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MAROSI RÉKA</w:t>
            </w:r>
          </w:p>
          <w:p w:rsidR="00C275A3" w:rsidRDefault="00A96AEC" w:rsidP="00C275A3">
            <w:pPr>
              <w:pStyle w:val="Hallgatokepzes"/>
            </w:pPr>
            <w:r>
              <w:t>kommunikáció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Kommunikáció és ideológia - A diktatúrák építészetének nyelvi rendszere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épület kommunikatív jellege nem merül ki csupán funkcióközvetítő képességében. Legyen az lakóház, iskola, színház vagy templom, a legtöbb épület képes gondolatok, társadalmi viszonyok vagy akár egy állam politikai berendezkedésének tükrözésére is. Ennek oka, hogy az épületek legtöbbször hordoznak egy másodlagos, szimbolikus jelentést. Dolgozatomban arra a kérdésre keresem a választ, hogy ezt a többletinformációt milyen eszközökkel és milyen módon képes az épített tér a befogadó számára közvetíteni.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kommunikációkutatás lehetséges eszközei közül az (építészet)szemiotikai megközelítés a legalkalmasabb arra, hogy ezt a szimbolikus üzenetet feltárjuk. Egy épített objektum ugyanis rendkívül sok jelként értelmezhető egységből tevődik össze. Legyen az a méret, az anyaghasználat, a szín, az ornamentika vagy maga a stílus. Dolgozatom legfőbb célja, hogy az építészeti objektumok jelentéssel bíró egységeit és ezek jelentésközvetítő mechanizmusát bemutassa. Ehhez az 1930-as és 40-es évek diktatúráinak birodalmi építészetét használom példatárként, mivel véleményem szerint az ideológiai célokhoz rendelt építészet képes a legtisztábban bemutatni egy épület jelentéshordozó képességét. Az eleve reprezentációra szánt épületek esetén a gyakorlati funkció másodlagos csupán, ilyen módon a szimbolikus tartalom könnyebben hozzáférhető. A hitleri Berlin vagy a sztálini Moszkva épületeinek egyes jeleit vizsgálva láthatóvá válik, hogy egy egyszerű oszlop, egy stílus formanyelve vagy maga a városszerkezet milyen módon képes az adott diktatúra hatalmi ideológiáját megjeleníteni.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legfőbb következtetése, hogy amennyiben az egyszerű szemlélődésen túl értelmezünk egy épületet, vagyis megpróbáljuk feltárni annak konnotatív jelrendszerét, akkor láthatóvá válik az épület eredeti üzenete.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51286">
    <w:multiLevelType w:val="hybridMultilevel"/>
    <w:lvl w:ilvl="0" w:tplc="54478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51286">
    <w:abstractNumId w:val="25751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486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