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SEPSI BARBARA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Fenyves Veronika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Deviza és forint alapú jelzáloghitelek az árfolyamgát és a végtörlesztés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társadalom kialakulásának köszönhetően a meglévő javak gyorsan elavulttá válnak, élettartamuk lerövidül így az emberek újabb jószágokat vásárolnak. Ezt a fogyasztás nem tudja minden háztartás a megtakarításaiból fedezni, ezért különböző pénzügyi szervezetektől igényelnek hitelt.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hitelintézet széles termékskálájából választhatunk, ha hitelt szeretnénk igényelni. Ezek közül én egy magyarországi hitelintézet hitelkonstrukcióit választottam alapul. Dolgozatomban egy forinthitelt és két deviza alapú hitelt vizsgáltam. A hitelek alaptulajdonságai (felvétel időpontja, felvett összeg, futamidő, folyósítás módja, hitel fedezete, törlesztőrészlet kiszámításának módja, kamatperiódus, előtörlesztés lehetősége) megegyeztek, hogy az összehasonlítóság biztosított legyen. A deviza alapú hitelek esetében a svájci frank és az euró alapú hitel került összehasonlításra egymással, illetve egy forinthitellel. Azért ezt a két devizát választottam alapul, mert jelenleg hazánkban a deviza alapú hitellel rendelkező ügyfelek legtöbbje ebben a két devizában adósodott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arra a kérdésre keres választ, hogy a jelenlegi gazdasági helyzetben, melyik hitel, milyen igénybevétele volt kedvezőbb egy adós számára a törlesztett összegek és a fennálló tartozások tükrében. Ezenkívül javaslatot teszek arra, hogy a nehéz helyzetbe került adósoknak érdemes-e igénybe venni az árfolyamgát és a végtörlesztés nyújtotta segítséget.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Elemzéseim során vizsgáltam az árfolyamváltozás havi törlesztőrészletre, fennálló hitelösszegre és az eddig törlesztett összegekre gyakorolt hatását. Vizsgálataimat 2005. július 1-je és 2012. október 1-je közötti időszak adatai támasztják alá.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forinthitel állandóságával szemben a deviza alapú hitelek kedvezőbb konstrukciója és változékonysága áll. Egyértelműen megállapítottam, hogy a svájci frank alapú hitel kezdetben kedvező konstrukciói a közepesen változékony árfolyamváltozás hatására a legdrágább hitellé vált. Az euró alapú hitel, a vizsgálatok alapján, a forinthitelnél és a svájci frank alapú hitelnél is kedvezőbbnek bizonyult. Az állam által nyújtott árfolyamgát akkor kedvező, ha csak átmeneti fizetési gondok merültek fel a törlesztés adott időszakában és a jövőben biztosított a jobb pénzügyi helyzet. A végtörlesztés lehetősége volt a legkedvezőbb megoldás a deviza alapú hitel kiváltására, amennyiben az adósok ezt saját forrásból tudták finanszírozni, nem pedig egy másik (esetlegesen drágább) forinthitel felvételével.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68855">
    <w:multiLevelType w:val="hybridMultilevel"/>
    <w:lvl w:ilvl="0" w:tplc="81026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68855">
    <w:abstractNumId w:val="14368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45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