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SZILVIA</w:t>
            </w:r>
          </w:p>
          <w:p w:rsidR="00C275A3" w:rsidRDefault="00A96AEC" w:rsidP="00C275A3">
            <w:pPr>
              <w:pStyle w:val="Hallgatokepzes"/>
            </w:pPr>
            <w:r>
              <w:t>turizmus-vendéglátás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Gazdálkodástudományi és Vidékfejlesztési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Szőllősi László</w:t>
            </w:r>
          </w:p>
          <w:p w:rsidR="00DB4822" w:rsidRDefault="00DB4822" w:rsidP="00E11062">
            <w:pPr>
              <w:pStyle w:val="Konzulensek"/>
            </w:pPr>
            <w:r w:rsidRPr="00DB4822">
              <w:t>adjunktus, DE GVK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turisztikai desztinációs menedzsment szervezetek helyzetének értékelése a Hajdúszoboszlói Turisztikai Nonprofit Kft. példáján keresztül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évek során a turizmus ágazata jelentősen átalakult a gazdasági, társadalmi és környezeti hatások miatt. Változtak az utazási szokások és a turisták igényei egyaránt. Egyre nehezebb feladat a turisztikai szolgáltatók számára, hogy meg tudjanak felelni a piac igényeinek, illetve lépést tudjanak tartani a versenytársaikkal. Ehhez szükség van egy komplex turisztikai termékre, erős marketingtevékenységre, valamint fontos, hogy a szolgáltatók felismerjék lehetőségeiket. Azonban a gazdasági válság hatása és a turizmus változásai jelentősen nehezítik a szolgáltatók önálló, sikeres piaci fellépését. Ezért mind desztinációs, mind pedig magasabb szinteken szükséges egy sikeres turisztikai irányítási rendszer kiépítése, mely Magyarországon napjainkban is folyamatban van.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fő célkitűzése, a turisztikai desztinációs menedzsment szervezetek helyzetének értékelése a Hajdúszoboszlói Turisztikai Nonprofit Kft. példáján keresztül. Célkitűzésem megvalósításához konkrét feladatokat rendeltem: 1) Hajdúszoboszló, mint desztináció bemutatása és értékelése; 2) A Hajdúszoboszlói Turisztikai Nonprofit Kft. működésének bemutatása; 3) Az érintett szakemberek témához kapcsolódó tapasztalatainak és véleményének begyűjtése és feldolgozása mélyinterjúk lefolytatásával.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feladatok elvégzését követően összeállítottam a szervezet SWOT analízisét, mely rávilágít annak erősségeire és gyengeségeire, valamint a külső tényezők okozta lehetőségekre és veszélyekre. A szervezet többek között olyan erősségek birtokában van, mint a szakmai együttműködés megléte vagy a pályázatokon eddig elért eredmények. A még hatékonyabb működést segíthetik a meglévő lehetőségek kihasználása, mint az új, potenciális piacok megléte, vagy a pályázatokon való további sikeres részvétel. Azonban számos belső tényező nehezíti a sikeres együttműködést, így fontos kiküszöbölni a tagok között fennálló ellentéteket, vagy a kommunikáció okozta nehézségeket. Emellett fontos, hogy felismerjék a veszélyeket, mint az erősödő piaci helyzet, vagy a tömegturizmus negatív hatása.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Vizsgálataim alapján úgy vélem, hogy a versenyképes és fenntartható turizmus megteremtéséhez és fenntartásához elengedhetetlen a desztinációs menedzsment szervezeti rendszer kiépítése, amely jó irányba halad, s kiváló lehetőséget jelent a szolgáltatók számára, azonban még számos változtatásra van szükség ahhoz, hogy az ilyen fajta turisztikai irányítás gördülékenyen működhessen.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518670">
    <w:multiLevelType w:val="hybridMultilevel"/>
    <w:lvl w:ilvl="0" w:tplc="147875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518670">
    <w:abstractNumId w:val="7351867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13853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