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BAKTI BEATRIX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Dénes</w:t>
            </w:r>
          </w:p>
          <w:p w:rsidR="00DB4822" w:rsidRDefault="00DB4822" w:rsidP="00E11062">
            <w:pPr>
              <w:pStyle w:val="Konzulensek"/>
            </w:pPr>
            <w:r w:rsidRPr="00DB4822">
              <w:t>ügyvivő-szakértő, fejlesztőmérnök,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nedvességtakarékos talajművelés szerepe a kukorica termesztésében réti-csernozjom talajon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legnagyobb természeti kincse a mezőgazdasági termelésre való képesség. Ami a teljes gazdasági élet egyik legfontosabb meghatározó tényezője. Az iparszerű mezőgazdálkodás idején jónéhány káros folyamat indult meg, amelyek megszüntetése, illetve megelőzése során a legfontosabb feladat az ésszerű talajhasználat kialakítása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Mérések igazolják a forgatás nélküli talajművelés kedvezőbb nedvességmegőrző tulajdonságát, a hagyományos - ekére alapozott - művelési móddal szemben. A talaj nedvességkészletével való takarékosság szempontjából a talajelőkészítést és a vetést egymenetben történő direktvetés mutatta a legkedvezőbb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talajművelési rendszereknek a termőhely ökológiai viszonyainak figyelembe vétele mellett gazdaságos termelést kell biztosítaniuk. Ezáltal az ökológiai és ökonómiai szempontból legkedvezőbben termeszthető növényeket kell az adott termőhely vetésszerkezetébe bevonni. Mindezen törekvéseket – takarékos és kímélő módszerek alkalmazása – úgy kell megvalósítani, hogy a növénytermesztési tevékenység kockázatát csökkentsék.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a Jász-Nagykun-Szolnok megyében található mintaterületen, Kenderes határában végeztük. A kísérlet talajtípusa réti-csernozjom, ahol 2011-ben talajmintavételezés és bővített talajvizsgálat történt. A tenyészidőszak során talajellenállás és talajnedvesség méréseket végeztünk több alkalommal (alapművelés után, vetés előtt, kelés után, intenzív növekedésben, virágzásban és a szemtelítődés időszakában). A vizsgált kísérleti parcellákra elkészítettük az ágazati költség-jövedelem vizsgálatokat. A költségek részletes számbavétele mellett kalkuláltunk az árbevétellel és a támogatásokkal, valamint meghatároztuk a legfontosabb gazdasági mutatókat (költségarányos jövedelmezőség, költségszint, önköltség, fedezeti pont stb.). A szántásos és lazításos technológia változat alapművelési költségéből származó megtakarítás meghatározását követően beruházás megtérülési vizsgálatokat végeztünk.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vizsgált két talajművelési változat közül a nedvességtakarékos (lazításos) alapművelés 37%-kal (1,6 t/ha) nagyobb termést eredményezett. A lazító beruházás megtérülési számításai során kedvező képet kaptunk a megtérülési idők vizsgálatánál. Amennyiben 100 hektárt lazítunk meg a következő 10 évben 6 év múlva térül meg, 200 hektárnál 3 év múlva, 300-400 hektár lazításnál 2 év múlva, 500 hektár lazításánál 1 év múlva fog megtérülni a munkagép.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44289">
    <w:multiLevelType w:val="hybridMultilevel"/>
    <w:lvl w:ilvl="0" w:tplc="56838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44289">
    <w:abstractNumId w:val="86644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01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