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KABAI ZSÓFIA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Szőllősi László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Adott családi gazdaság tevékenységének komplex gazdasági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mezőgazdaság jelentős hagyományokkal rendelkezik Magyarországon; mezővárosi származásomnak és egyetemi tanulmányaimnak köszönhetően része életemnek. Dolgozatomban egy eddig nem következetes tervek alapján gazdálkodó családi vállalkozás tevékenységét vizsgáltam. A gazdaság állattenyésztéssel (juh, szarvasmarha) és sokrétű növénytermesztéssel (káposztafélék, paprika fajták, szántóföldi ipari, takarmány-, és árunövények és gyümölcs) foglalkozik.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célkitűzése, az volt, hogy értékeljem a vizsgált vállalkozás költség- és jövedelem viszonyait minden ágazatra, és vállalkozási szinten is, a 2012-es évre vonatkozóan. Célkitűzésemhez hozzátartozott, hogy megvizsgáljam a gazdaság családeltartó képességét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Vizsgálataimat részletes adatgyűjtéssel kezdtem, primer és szekunder források felhasználásával, majd a Debreceni Üzemtani Iskola által kifejlesztett, oktatásban használt kalkulációs modell segítségével feldolgoztam azokat ágazatonként. Ezt követően ágazati és vállalkozási szinten is értékeltem az eredményeket. Elemzésemet a 2012-es év adatai alapján készítettem, az évről érve változó vetésszerkezet miatt. Végül megvizsgáltam a gazdaság családeltartó képességét.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kalkulációk eredményeképpen megállapítható, hogy a gazdaság szintjén az árbevétel 130,3 millió Ft, a termelési értéket növelő egyéb tényezők (támogatások) értéke 15,2 millió Ft. Számításaim szerint a termelési érték így 145,8 millió Ft. A vállalkozás közvetlen termelési költségei 105,1 millió Ft-ot tesznek ki idén, a fedezeti összeg tehát 40,8 millió Ft. A támogatás a termelési érték mindössze 10%-át teszi ki, így a vállalkozás, támogatás nélkül is jövedelmező lenne. Az összes termelési költség 117,5 millió forintot jelentett a gazdaság számára. A nettó jövedelem, amit 2012-ben a vállalkozás realizálni tudott 28,3 millió forint, amihez jelentős mértékben a paprika félék és a takarmánykukorica járul hozzá, az állattenyésztés azonban csökkenti azt. A gazdálkodás költségarányos jövedelmezősége mintegy 26,4%, ami országos szinten nézve a mezőgazdaság jövedelemtermelő képességét, átlagosnak mondható.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tehát kijelenthető, hogy az egyes ágazatok nem feltétlenül jövedelmezőek, azonban a gazdaságot egészét tekintve nyereséget termel és a több lábon állásának köszönhetően képes eltartani a családot, míg az ezen felül fennmaradó összeg fejlesztések megvalósítását is lehetővé teszi.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06465">
    <w:multiLevelType w:val="hybridMultilevel"/>
    <w:lvl w:ilvl="0" w:tplc="855796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06465">
    <w:abstractNumId w:val="403064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6981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