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ÁGOTA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Kondorosi Ferencné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pénzügyi instrumentumok valós értéken történő értékelésének szerepe a tőzsdén jegyzett vállalatok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számviteli rendszer legfőbb célja és feladata, hogy megbízható és valós képet biztosítson a gazdálkodók vagyoni, pénzügyi és jövedelmi helyzetéről a külső és belső környezet számára. Magyarországon e cél megvalósítását a hatályos 2000. évi C. számviteli törvény szabályozza.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számviteli szabályozás klasszikusan a bekerülési értékek alkalmazására épül, azonban nem új keletű törekvés a bekerülési áras értékelés mellett az aktuális piaci értékek számviteli alkalmazása. Az uniós irányelveknek megfelelően a hazai számviteli szabályozás 2004. január 1-től hatályba léptette a pénzügyi instrumentumok meghatározott körének valós értéken történő értékelési lehetőségét. Ezzel párhuzamosan a tőzsdén jegyzett vállalatok számára bevezették az összevont (konszolidált) éves beszámolójuk nemzetközi standardok (IFRS) szerinti elkészítésének követelményét.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szakirodalmi fejezeteiben a pénzügyi instrumentumokhoz kötődő valós értéken történő értékelés elméleti hátterét mutattam be, mint a megbízható és valós összkép biztosításának egyik lehetséges eszközét. Ezt követően a tőzsdén jegyzett magyarországi székhelyű vállalatok egyedi és összevont (konszolidált) éves beszámolóit vizsgáltam primer kutatás formájában. Elsődleges célom volt választ kapni arra, hogy a valós értéken történő értékelést a vállalatok milyen mértékben alkalmazzák az egyedi éves beszámolójuk, valamint a nemzetközi standardok szerint összeállított konszolidált beszámolójuk során, az értékelés milyen módon van hatással az eredményre, illetve hogyan változtatja meg a vagyon összetételét. Kiemelten vizsgáltam az egyik legnagyobb hazai tőzsdére bevezetett vállalkozás, a Magyar Olaj- és Gázipari Nyrt. pénzügyi kimutatásait a pénzügyi instrumentumok valós értékelésének szempontjából. Többek között elemeztem a számviteli mérlegben megjelenő valós értékelés értékelési tartalékának alakulását, a valós értékelés hatását a vállalatcsoport eredményére, illetve egy adott származékos pénzügyi kötelezettség (átváltási opció) valós értékelésének hatásait.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alapján megállapítottam, hogy a pénzügyi instrumentumok valós értékelése a hazai gyakorlatban kezdetleges és sok esetben becsléseken alapul. Eredményhatása következtében azonban jelentős hatást gyakorol a vállalatok teljesítményének megítélésére. Így a közeljövőben mindenképp jelentős figyelmet érdemel mind a gyakorlati alkalmazás, mind a könyvvizsgálat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71065">
    <w:multiLevelType w:val="hybridMultilevel"/>
    <w:lvl w:ilvl="0" w:tplc="60065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71065">
    <w:abstractNumId w:val="55571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351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