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TÁLAS DORISZ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Rózsa Andrea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versenyképesség és a pénzügyi pozíció változás elemzése a tejiparban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tejipar az élelmiszeripar egyik ágazata, amelynek jelentős nemzetgazdasági szerepe megmutatkozik abban, hogy az elmúlt években a lakossági kiadások 20-25%-át tette ki az élelmiszerre és alkoholmentes italokra fordított pénzösszeg.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 volt, hogy összehasonlítsam a vezető tejipari vállalatok versenyképességének pénzügyi szempontú és versenyképességi definíció alapján történő elemzési eredményeit. Ennek vizsgálatát a tejipari ágazat jelentősége, illetve az érdekes kutatási eredményeket előrevetítő kirívóan magas koncentráció miatt tartottam fontosnak.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elvégzéséhez a 2011-es saját tőke értékek és a termékszerkezet alapján hét „tejtermék gyártása” főtevékenységű, a koncentrációt is jól reprezentáló vállalatot vontam be a vizsgálatba. A Friesland Campina Hungária Zrt., a Sole – Mizo Zrt., a Nádudvari Kft., a Pannontej Zrt., a Tolnatej Zrt., a Minna Zrt. és a Naszálytej Zrt. általam kiválasztott pénzügyi mutatóit elemeztem először, hiszen számos hazai és nemzetközi szakirodalmi forrás alátámasztja, hogy ezek jól használhatóak a versenyképesség méréséhez. Több szerző versenyképességi definícióját áttekintve ezután a Somogyi Márta által megalkotott és a Chikán-Czakó-féle versenyképességi definíciókra támaszkodva, meghatározó tényezőiket pénzügyi alapadatokkal számszerűsítve is megvizsgáltam a kiválasztott hét vállalat versenyképességét. Viszonyítási alapként technikai iparági átlagokat számoltam egyszerű számtani átlagok meghatározásával. Az elemzések során az elmúlt négy gazdasági év adatait használtam az éves beszámolók alapján.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alapján az iparágra általánosságban a magas eladósodottság, valamint az ebből fakadó magas pénzügyi kockázati szint kiküszöbölésére való törekvés jellemző, amelyet kivétel nélkül mind a hét vizsgált vállalat a forgótőke-menedzsment hatékonyságának javításával igyekezett elérni. Az elemzésből kiderült az is, hogy a vizsgált vállalatok közül a legmagasabb árbevételű, ezáltal legnagyobb piaci részesedésű két évben is veszteséges, míg a második legmagasabb árbevételű vállalat mind a négy vizsgált évben veszteséget realizált.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Megállapítást nyert az is, hogy a versenyképességi definíción alapuló vizsgálat eredményei finomították a pénzügyi mutatókon alapuló eredményeket, és csökkentették a vállalatok közti különbségeket.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46578">
    <w:multiLevelType w:val="hybridMultilevel"/>
    <w:lvl w:ilvl="0" w:tplc="89730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46578">
    <w:abstractNumId w:val="34646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04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