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FRUZSINA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Fleck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Gyöngyöspata - modell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Gyöngyöspata-modell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márciusában szélsőséges politikai erők gyakorlatilag megszálltak egy Heves megyei települést és hetekig ellenőrzésük alá vonták azt. Dolgozatom a „Gyöngyöspatai- modell” címet viseli, mivel úgy gondolom, hogy ez a szélsőséges csoportok éles, és mára szinte intézményesült gyakorlata volt. Véleményem szerint tudatosan készültek erre, stratégiájuk volt, kimutatható előkészületeikben a fokozatosság is. Ezt támasztja alá az is, - mellyel nem foglalkozom ebben a dolgozatban, de a téma szempontjából jelentőséggel bír – hogy nem csak Gyöngyöspatán zajlódtak le hasonló jelenségek. Később nagyon hasonló forgatókönyv alapján vonultak fel ugyanezek a szélsőségek Hajdúhadházán, Devecseren, Cegléden, kimutatható egyfajta modell jelleg.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arra keressük a választ, hogy mi vezethetett el idáig, akkor két aggasztó társadalmi folyamat találkozásának lehettünk tanúi Gyöngyöspatán. Az egyik, hogy a romák a társadalom legalsó debilisében, egy igencsak leszakadó társadalmi rétegben helyezkednek el tömegesen. Kitörni, igényeiket, jogaikat érvényesíteni képtelenek, nincsenek meg hozzá a szükséges fórumok. A másik, hogy a magyar társadalom a 2006 óta folyamatosan radikalizálódik. Ez a szélsőjobboldali politikai erő jelenleg a harmadik legnépszerűbb párt ma Magyarországon, a „cigányozás” a közbeszéd részévé vált, valamint elterjedt az a megingathatatlan legenda is, hogy a jelenlegi helyzetet a romák kizárólag saját hibáiknak köszönhetik. A helyzetet tovább árnyalja, hogy egyes alapjogainkat gyakorlatilag felhasználják, visszaélnek azokkal egyes szélsőséges csoportok, gondolok itt az egyesülési és gyülekezési jogra, vagy a véleménynyilvánítás szabadságára.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arra keresem a választ, hogy mi vezethetett a gyöngyöspatai konfliktus kialakításához milyen társadalmi-jogi környezetben indult el ez a folyamat, milyen érdekek mozgatták a szereplőket, miért nem sikerült megfelelő módon kezelni ezt a jelenséget, miben érhető tetten a modell-jelleg.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42548">
    <w:multiLevelType w:val="hybridMultilevel"/>
    <w:lvl w:ilvl="0" w:tplc="20177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42548">
    <w:abstractNumId w:val="14542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107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