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AJTAY-HORVÁTH VIOLA</w:t>
            </w:r>
          </w:p>
          <w:p w:rsidR="00C275A3" w:rsidRDefault="00A96AEC" w:rsidP="00C275A3">
            <w:pPr>
              <w:pStyle w:val="Hallgatokepzes"/>
            </w:pPr>
            <w:r>
              <w:t>Jogász szak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Lehockyné Dr. Kollonay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Quo vadis sztrájkjog? - Gondolatok a még elégséges szolgáltatásról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2010 decemberében hatályba lépett a sztrájkról szóló 1989. évi VII. törvény első jelentős módosítása, mely részletezte és egyben szigorította is a közszükségletet ellátó munkáltatóknál a sztrájk ideje alatt biztosítandó még elégséges szolgáltatás szabályait. Törvényi szabályozás és a felek megegyezésének hiányában a jogalkotó a munkaügyi bíróságok hatáskörébe telepítette a sztrájk ideje alatt biztosítandó minimális szolgáltatás mértékének és feltételeinek megállapítását. Mind a törvénymódosítás indokoltságáról, mind annak értékeléséről eltérő szakmai és érdekképviseleti álláspontokkal találkozhatunk. Arról azonban kevés szó esik, hogy hogyan értékelhető az új szabályozás a sztrájkjog gyakorlati megvalósulását illetően, milyen tendenciát mutat a bírói gyakorlat?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sztrájkjog korlátozásának lehetőségét az ILO dokumentumai és esetjoga, az Európai Szociális Karta valamint az Alkotmánybíróság releváns határozatai fényében vizsgáltam. Elemzésemben a szabályozási modellek alapján azokra a lényeges elemekre tértem ki, amelyek körülhatárolják az alapvető szolgáltatások biztosítása mellett gyakorolható munkaharc jogát. A módosítás előtti és utáni sztrájkjogi gyakorlat összefoglalásával és kritikai értékelésével azt igyekeztem bemutatni, hogy a lakosság jogainak védelme érdekében indokolt volt a garanciális rendelkezések törvénybe iktatása, azonban álláspontom szerint ezzel párhuzamosan a sztrájkjog kiüresedett.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bírósági végzések, a személyszállítási ágazatra vonatkozó szabályozás, valamint a Fővárosi Munkaügyi Bíróságon szerzett tapasztalataim alapján arra a következtetésre jutottam, hogy a sztrájkkezdeményezések kudarcainak oka az új szabályozási koncepcióban keresendő. A kötelező bírói út igénybevétele a bírósági eljárás jellegéből kifolyólag nem alkalmas a különleges szakértelmet, rugalmasságot és gyorsaságot megkövetelő kollektív munkaügyi érdekviták elbírálására. A nemzetközi elvárások tükrében megállapítható, hogy a hazai sztrájkjogi rendszer nem felel meg e standardoknak. A bírósági eljárásban felmerülő nehézségek megoldásaként a nemzetközi követelmények alapján olyan javaslatokat vázoltam fel, melyek a szolgáltatás mértékéről való megegyezés garantálása mellett nagyobb teret engednének a sztrájkjog érvényesülésének.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az új Munka Törvénykönyvére is figyelemmel megfontolandó lenne egy olyan sztrájkjogi modell kialakítása, mely nemcsak elvi szinten, hanem a gyakorlatban is fenntartja a munkaharc nyomásgyakorló erejét.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99671">
    <w:multiLevelType w:val="hybridMultilevel"/>
    <w:lvl w:ilvl="0" w:tplc="82256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99671">
    <w:abstractNumId w:val="14999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722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