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GYURIS KATA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Friedrich Judit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Gender szerepek és hatalmi játékok J. M. Coetzee regényeiben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Jelen dolgozat a koloniális és a posztkoloniális világ közötti átmenetet, illetve annak implikációit vizsgálja J. M. Coetzee két regénye alapján. A koloniális kor történelmileg a hagyományos patriarchális világot jelöli, melyben a kulturálisan berögződött dichotomikus viszonyok (ezek közül is leginkább a férfi-nő, áldozat-elkövető és gyarmatosító-gyarmatosított kettősség) dominálnak. Posztkoloniális kor alatt ezzel szemben ezen szerepek felborulását értem, s az ebből származó konfliktusokat. A dolgozat középpontjában Coetzee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A barbárokra várva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(1980), valamint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Szégyen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(1999) című regényei állnak, melyek pont a fent említett szerepek felbomlására épülnek, s ezeken keresztül mutatják be a posztkoloniálisba való átlépés korlátait és lehetőségeit. A dolgozat két nagy részre oszlik, az elsőben azt tárgyalom, hogyan jelennek meg a koloniális viszonyok a két regényben. Ezek elsősorban a karakterek közti hierarchiára, illetve a hagyományos férfi-női kapcsolatok reprezentációira épülnek. Ugyanakkor a finom irónia, mellyel Coetzee bemutatja ezt a kihalófélben lévő világot már előre jelzi a közeledő változást is. A második részben a posztkolonálisba való átlépést vizsgálom, s amellett érvelek, hogy ez a folyamat két fő motívum mentén értelmezhető a legjobban: a közvetítő nyelv változásain, illetve az állattá válás folyamatán keresztül. E két motívum nem csak az elemzés tárgyát képező regényekben, hanem Coetzee egész életművében domináns szereppel bír, így ésszerűnek tűnik ezek hangsúlyozása, s a konkrét regényektől elvonatkoztatva messzemenőbb következtetések levonása is. Továbbá a nyelv és a kommunikáció ennyire hangsúlyos szerepe lehetővé tesz egy lévinasi olvasatot is, mely a mondott és a mondás különbségére alapozva próbálja megragadni és értelmezni a posztkoloniálisba való átlépést. A dolgozat alapvetően tehát az ebből az átmenetből származó konfliktusokat vizsgálja, s arra a konklúzióra jut, hogy a két regény végkifejletének eltérő értelmezése a posztkoloniális jelen problémáját is két teljesen különböző, de egyenlően érvényes szemszögből mutatja be. </w:t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05264">
    <w:multiLevelType w:val="hybridMultilevel"/>
    <w:lvl w:ilvl="0" w:tplc="57688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05264">
    <w:abstractNumId w:val="14105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598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