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BAGYINA ESZTER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Friedrich Judit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Szexualitás és nőellenesség D. H. Lawrence Lady Chatterley Szeretőjében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Szexualitás és nőellenesség D. H. Lawrence Lady Chatterley Szeretőjében c. esszé amellett érvel, hogy a regény részletes leírást ad a Lawrence által elképzelt ideális táradalmi szerepekről egy patriarchális társadalomban. A modernista tradicióknak megfelelően változatos irodalmi és nyelvi eszközökkel jelenít meg kétértelmű üzeneteket a nőkről, melyek közül az elemzés során több is vagy nőellenesnek bizonyul vagy legjobb esetben is férfi-centrikusnak.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esszé öt fő részből áll: rövid bevezetés után egy sztilisztikai elemzés következik, mely a Lawrence által leggyakrabban használt sztilisztikai eszközöket vizsgálja. Végül a következő három fejezet a legfontosabb férfi mellékszereplőket, a férfi főszereplőt illetve a legfontosabb női szereplőket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esszé egyik fő pontja, hogy a regény két fő részre bontja le a nők liberalizációs mozgalmát: a társadalmi, szociális oldalra és a privát, szexuálisra. A társadalmi problémákkal kapcsolatban a regény például az oktatás hiányosságára hívja fel a figyelmet, ezzel támogatva a nők mozgalmát. Emellett a három vizsgálat alá vett férfi mellékszereplő - Clifford, Michaelis és Tommy - negatív példaként jelenik meg a regényben, legfőképp azért, mert vagy intellektuális vagy szexuális szempontból érdektelenül viszonyulnak a nőkhöz.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 szexuális liberalizációjával kapcsolatban, ahogy azt a férfi karakterek elemzése mutatja, a regény következetesen, ha nem is egészen ellenségesnek, de minimum férfi-központúnak bizonyul annak ellenére is, hogy sok kritikus az ellenkezőjét állítja. Lawrence a regényében amellett érvel, hogy bár mind a nőknek mind a férfiaknak élveznie kellene az intim együttlét, a nőknek ezt úgy kellene elérniük, hogy alávetik magukat a férfiak akaratának. Ezt az elképzelést több módon is alátámasztotta: nyelvi eszközökkel, a férfi főszereplő eszméin, illetve a női főszereplő karakterfejlődésén keresztül is. Mellors karakterével ellentétben Hildát, akinek a vágyai lényegében megegyeznek Mellors vágyaival, megtévedt női karakterként ábrázolja, akinek szexuális elképzelései természetellenesek. A szövegközeli olvasás nyomán az is kiderül, hogy a könyv férfi-központúságának egyik oka az lehet, hogy néhány kortárs szexológiai eszmének megfelelően Lawrence elképzelhetetlennek tartotta, hogy a pár szexuális kielégülése ne kizárólagosan a férfi feladata legyen. Habár egyéb forrásokból az is kiderül, hogy Lawrence egyes kortársai szerint nem ez volt az általánosan elfogadott vélemény.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33182">
    <w:multiLevelType w:val="hybridMultilevel"/>
    <w:lvl w:ilvl="0" w:tplc="64381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33182">
    <w:abstractNumId w:val="90833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899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