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TAMÁS</w:t>
            </w:r>
          </w:p>
          <w:p w:rsidR="00C275A3" w:rsidRDefault="00A96AEC" w:rsidP="00C275A3">
            <w:pPr>
              <w:pStyle w:val="Hallgatokepzes"/>
            </w:pPr>
            <w:r>
              <w:t>anglisztika </w:t>
            </w:r>
            <w:r>
              <w:br/>
            </w:r>
            <w:r w:rsidR="00E77B23">
              <w:t>BA,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Szalay Krisztina</w:t>
            </w:r>
          </w:p>
          <w:p w:rsidR="00DB4822" w:rsidRDefault="00DB4822" w:rsidP="00E11062">
            <w:pPr>
              <w:pStyle w:val="Konzulensek"/>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Személysigégzavarok megjelenítése Virginia Woolf műveiben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mai napig vita tárgyát képezi, hogy vajon maga Virginia Woolf szenvedett-e bármiféle személyiségzavarban. A dolgozat magyarázatot keres arra, hogy irodalmárok és pszichológusok miért jutottak eltérő következtetésre Woolf mentális állapotát illetően. Először Woolf életének néhány fordulatát és az írónő magyarországi kritikai fogadtatását mutatom be, majd részletesen foglalkozom a módszer létjogosultságával, azaz, hogy fiktív karakterekre alkalmazható-e egyáltalán pszichológiai elemzés. A kutatás célul tűzi ki azt is, hogy bemutassa, miként és mennyiben kapcsolódik össze az író élete a műveiben megjelenített szereplőkkel. A dolgozat első felében vizsgált probléma tulajdonképpen maga a kérdésfelvetés, mármint hogy az adott irodalmi mű tekinthető-e írója projekciójának és/vagy szublimációjának. A kutatás újszerűsége módszerében ragadható meg, vagyis a fiktív karakterek lélektani elemzésében, melynek jogosultságához a szövegelemzés biztosítja a keretet. Amennyiben feltételezzük, hogy Woolf életének történései regényeibe tünetként kivetülnek, szükséges ezekre az életrajzi elemekre rávilágítanunk. A dolgozat az Amerikai Pszichológiai Társaság által kidolgozott, úgynevezett DSM-IV nozológiát veszi alapul. A releváns és szükséges definíciók után a pszichológiai elemzés középpontjába két szereplő kerül, Rhoda a Hullámok című regényből és Clarissa Dalloway a Mrs. Dalloway című regényből. A dolgozat második része tulajdonképpen két módszer párbeszéde: az irodalmi és a pszichológiai elemzésé. Míg az előbbi, a könyvből vett idézetek segítségével a szereplők tulajdonságaira kíván rávilágítani, addig az utóbbi módszer arra hivatott, hogy pszichológiai kontextusba helyezze ezeket a tulajdonságokat. Az elemezett karakterek kiválasztásában semmilyen speciális kritérium nem játszott szerepet; számukat csupán a dolgozat terjedelme határozta meg. A dolgozat utolsó része a szövegelemzés eredményeit állítja párhuzamba Woolf életével, majd ennek alapján kívánja megválaszolni az alapkérdést, mármint hogy egyes Woolf szakértők vajon miért jutottak eltérő következtetésre az írónő mentális állapotát illetően. Végszóként pedig a dolgozat a módszer felhasználásának további lehetőségeit kínálja fel.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53339">
    <w:multiLevelType w:val="hybridMultilevel"/>
    <w:lvl w:ilvl="0" w:tplc="53442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53339">
    <w:abstractNumId w:val="702533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567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