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BALÁZS</w:t>
            </w:r>
          </w:p>
          <w:p w:rsidR="00C275A3" w:rsidRDefault="00A96AEC" w:rsidP="00C275A3">
            <w:pPr>
              <w:pStyle w:val="Hallgatokepzes"/>
            </w:pPr>
            <w:r>
              <w:t>English and American Studies </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Szalay Dr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Personality Disorders in Virginia Woolf's 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Whether or not Virginia Woolf suffered from any personality disorder is still debated. By reading some of her works through the lens of psychology, this paper seeks to find an explanation as to why literary scholars, psychologists, and psychiatrists have come to different conclusions concerning Woolf’s mental state. After giving a brief overview on the author’s life as well as her critical reception in Hungary, this paper will elaborate on whether psychological disorders can be applied to fictitious characters. The aim is to provide a comprehensive account of how the writer’s life and her particular work with various characters in it interact. Therefore, the investigation will centre on the most important facts concerning Woolf’s life that might have led to the projection of her own psychological symptoms in some of her novels. In this paper, the definition of personality disorders is based on the DSM-IV nosology by the American Psychological Association and will be followed by an attempt to analyze some of Woolf’s characters concentrating on their personalities. The analysis will focus on characters including Rhoda (The Waves) and Clarissa Dalloway (Mrs. Dalloway). Besides, special attention is going to be paid to circumstances resulting in frustration as represented in Woolf’s works. This paper applies literary and psychological analyses as methods. The former aims to interpret particular characteristics of Rhoda and Mrs. Dalloway, while the latter tries to place those characteristics in psychological context. Since literary and psychological analyses are two different discourses, and psychology has strict scientific accuracy while literature gives the opportunity of wider assumptions and interpretations, paragraphs of psychological proficiency might seem to break through literary analysis. The choice of the two characters selected for analysis was based on the concept that Mrs. Dalloway and The Waves are probably two of the best-known novels of Virginia Woolf. Unfortunately, the length of this paper does not leave room for the analysis of further characters. The last paragraphs make a parallel between Woolf’s own life and the findings of the analysis of the characters. On the basis of this parallel, the paper makes an attempt to answer the main question: why Woolf scholars have come to different conclusions concerning Woolf’s mental state. The final part of the paper offers perspectives for further analysis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35541">
    <w:multiLevelType w:val="hybridMultilevel"/>
    <w:lvl w:ilvl="0" w:tplc="25648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5541">
    <w:abstractNumId w:val="67635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464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