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DÓRA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Lojkó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Welsh and Scottish Devolution: A Comparative View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Egyesült Királyság lakosai  sok változást tapasztalnak, melyeket a devolúció jelensége idéz elő. A Skót Parlament nemrég jelentette be, hogy 2014-ben népszavazást rendeznek Skócia függetlenedéséről. A walesiek is erősödnek, hiszen a  Nemzetgyűlés is egyre több Walest érintő ügyben járhat el. A tanulmány célja, hogy bemutassa a walesi és skót devolúció sajátosságait azáltal, hogy összehasonlítja e területek devolúciós jellemzőit. Bizonyítani kívánja, hogy bár a skót devolúció ügye előbbre tart, fontos, hogy a walesi devolúció fejlődését is komolyan vegyük a Nemzetgyűlés erősödése miatt.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 bevezető fejezet felvázolja a két terület közötti történelmi és demográfiai különbségeket, hogy világossá váljon, miért kezelik Walesben és Skóciában másként a devolúció ügyeit. Skócia autonómabbnak bizonyul Walesnél.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 kell térnünk arra, hogy mi lehet e területek jogi státusza; kérdés, hogy országokról vagy régiókról van szó. Az 'állam' definíciója szerint országnak minősül az a határokkal rendelkező terület, melyen az emberek életét hatékonyan működő kormányzati szerv alakítja. A definíció alapján Skócia igen, Wales kevésbé tekinthető országnak, ám a dolgozatban országként jelennek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Wales és Skócia pártpolitikai életének bemutatására is sor kerül a modern devolúció bevezetése előtti és utáni időszakot érintve. A devolúció bevezetése előtt a konzervatívok nyerték az általános választásokat, ám Thatcher intézkedései nem tették népszerűvé a pártot. Így mindkét területen a Munkáspárt került hatalomra, mely támogatta a devolúciós elképzeléseket. Azonban nem alakult ki konszenzus sem a párton, sem az országokon belül. Ez 1997-ben megváltozott, s már a kisebb nemzeti pártok is szót kapnak a döntésekben. Két év múlva Skócia talán függetlenné válik, ám így megnehezíteni EU-béli helyzetét; kérdéses, hogy automatikus tagságot kapna-e, s hogy gazdasági szempontból megérné-e számára az önálló tagság.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országokban az ún. quango szervek nehezítik a devolúció fejlesztését. E szervek a központi és helyi kormányok között helyezkednek el. Működésük által elterelődik a figyelem a devolúcióról, s a demokratikus elveket sem mindig érvényesítik. Számos módszerrel igyekeznek mérsékelni számukat.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Mindent összevetve a két ország devolúciós sajátságai több ponton eltérnek egymástól, de ugyanakkor számos egyezés is felfedezhető közöttük. Kérdéses, hogy a skót devolúció ügye jó irányba halad-e. A walesi devolúció kis lépésekben halad előre, hiszen újabb és újabb jogokat nyer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55445">
    <w:multiLevelType w:val="hybridMultilevel"/>
    <w:lvl w:ilvl="0" w:tplc="51462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55445">
    <w:abstractNumId w:val="13255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844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