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KOI ÁGNES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Vass János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Versenyképesség a mezőgazdaságban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„Egy mákszemnyi praktikus elv és ismeret többet ér egy másányi theóriánál.”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(Balásházy János)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szükséges a mezőgazdaságban való jártasság ahhoz, hogy lássuk: a magyar mezőgazdaság jobb napokat is megélt már. Dolgozatom témáját így az élet hozta, azaz: hogyan lehetséges az, hogy a chilei almai vagy a spanyol barack olcsóbb, mint hazai társaik? E kérdéskör sok tekintetben igen aktuális, mert egyrészt mindenkit érint, másrészt hazánk gazdasági helyzetét és megítélését is kedvezőtlenül befolyásolja, hogy – habár természeti adottságaink azt lehetővé tennék -, az európai és világpiacokon nem képes betölteni azt a szerepet, amire valójában képes lenne. A fogalmi alapvetést követően igyekszem részleteiben megvizsgálni, hogy mik a(z) (általam) legfontosabbnak vélt, a mezőgazdaság versenyképességét befolyásoló tényezők. Kitérek a természeti erőforrásokra, árra, termelési formákra, a termékminőségre, valamint a piaci és a politikai környezet szerepére. Ebben a részben nagy hangsúlyt helyezek az aktuális magyar viszonyokra, hogy minél átfogóbb képet kaphassunk a magyar agrárium helyzetéről. A mezőgazdasági versenyképességet meghatározó tényezők közül jelen dolgozatomban a mezőgazdasági támogatási rendszerrel foglalkozom behatóbban. Véleményem szerint a magyar támogatási rendszer kronologikus sorrendben a legcélszerűbben bemutatható, központi dátuma a 2004. májusi Európai Unióhoz való csatlakozásunk időpontja. Ismertetem a támogatási rendszert a csatlakozás előtt és után, valamint kitérek EU-s csatlakozásunk mezőgazdasági és agrárjogi szempontból releváns feltételeire. Természetesen egyes résztémáknál külön-külön is kitérek az Unió szerepére, hiszen a csatlakozás alapjaiban változtatta meg a versenykörnyezetet. A támogatási rendszerekhez kapcsolódóan megemlítek több olyan kormányzati eszközt is, melyekkel napjainkban kívánják javítani az agrárium versenyképességét, illetve népszerűsíteni a magyar mezőgazdasági termékeket. Zárásként – a teljesség igénye nélkül - bemutatok néhány napjainkban is elérhető és mezőgazdasági támogatást. Tekintve, hogy elsősorban még mindig az árak döntik el, hogy mi kerüljön a fogyasztó kosarába, a támogatási rendszerek, lehetőségeit figyelembe véve a dolgozat arra kíván választ adni, hogy hogyan lehetne sikerrel felvenni a harcot a nagy kereskedelmi láncokkal és a nemzetközi termelőkkel szemben. Hiszen, Magyarország alapvetően mezőgazdasági ország, gazdáink a világon bárhol megállnák a helyüket.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96582">
    <w:multiLevelType w:val="hybridMultilevel"/>
    <w:lvl w:ilvl="0" w:tplc="97549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96582">
    <w:abstractNumId w:val="519965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008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