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Hack Péter</w:t>
            </w:r>
          </w:p>
          <w:p w:rsidR="00DB4822" w:rsidRDefault="00DB4822" w:rsidP="00E11062">
            <w:pPr>
              <w:pStyle w:val="Konzulensek"/>
            </w:pPr>
            <w:r w:rsidRPr="00DB4822">
              <w:t>hab.e.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vád intézménye a büntetőeljárásban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rövid jogtörténeti – dogmatikai bevezetést követően megvizsgálom a vádfogalom alakulását a hazai szakirodalomban. Ezután a hatályos szabályozást illetve annak előzményeit veszem górcső alá, kitérve a törvényes vád tartalmi és formai követelményeire egyaránt. Véleményem szerint azonban a törvényesség követelménye nem merül ki pusztán a jogszabályszöveg és a szorosan ahhoz kapcsolódó követelmények vizsgálatában. A Be. 2. §-ában megfogalmazottak egy tágabb szabályrendszerbe tartozó alaki és tartalmi minimumkövetelményekként értékelhetők. A Be.-ben szereplő törvényesség követelménye további eljárásjogi és szervezeti kérdéseket is felvet.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szervezeti kérdések vizsgálatánál szét kell választani a vád általános illetve eljárásjogi értelemben vett törvényességét. Itt kizárólag az előbbivel foglalkozom, azon törvényi rendelkezéseket vizsgálom meg, amelyek az ügyészség, mint hierarchikus szervezet és a törvényesség - véleményem szerint - immanens elemeként definiálható függetlenség kérdéseit szabályozzák. E részben azokat a törvényi garanciákat szeretném bemutatni, melyek biztosítják, vagy adott esetben nem biztosítják a függetlenséget. Függetlenség alatt elsősorban azt értem, hogy a jogalkotó igyekszik minimumra szorítani annak a kockázatát, hogy az ügyész általi vádemelés a szervezeti hierarchiában felette elhelyezkedők utasítása folytán, illetve anélkül, az eljáró ügyész által törvényességet csorbító módon befolyásolhatóvá váljék, mind pozitív, mind pedig negatív irányban.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Megvizsgálom röviden az aktuális jogpolitikai törekvéseket, az eljárás felgyorsítását célzó rendelkezéseket, melyek a kiemelt ügyekben történő vádemelést is érintik. Mivel ha feltesszük a kérdést vajon sikerült-e a jogalkotónak olyan szabályokat alkotni, amelyek háttérbe szorítják az egyéni elfogultságot, a szenvedélyt, a rosszindulatot. Megítélésem szerint,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99432">
    <w:multiLevelType w:val="hybridMultilevel"/>
    <w:lvl w:ilvl="0" w:tplc="79765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99432">
    <w:abstractNumId w:val="16399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835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