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RÁKAY</w:t>
            </w:r>
          </w:p>
          <w:p w:rsidR="00C275A3" w:rsidRDefault="00A96AEC" w:rsidP="00C275A3">
            <w:pPr>
              <w:pStyle w:val="Hallgatokepzes"/>
            </w:pPr>
            <w:r>
              <w:t>General Set Designer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 Molnár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William Shakespeare: Puppets from Hamlet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designed four puppets based on William Shakespeare’s Hamlet. The final details can be seen on the visualizations. My idea was to create them to be marionettes. I have managed to finish two puppets from linden. The character of Hamlet is an easy-to-move marionette, while Ophelia is a trick-marionette which is capable of turning around. My purpose was to portray the human body in a simplified, stylized way, rather than present it in a proportional smaller size. Cubism has helped me to get my inspiration. My leading idea was to awake the adults’ curiosity to watch a puppet show. I have tried to make these puppets look appealing and interesting to teenagers and elder people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puppets are made of linden, which can be formed easily with a penknife, chisel and buffering canvas. The costumes were created from some light, almost matte textiles because these types of materials look the best and most exciting in stage light.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entry is to give a complete look on the planning process that foregoes a performance; from a piece of blank paper to creation - it is a challenging thing to present the whole process in an exhibition.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32453">
    <w:multiLevelType w:val="hybridMultilevel"/>
    <w:lvl w:ilvl="0" w:tplc="30234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32453">
    <w:abstractNumId w:val="34932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980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