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SIPŐCZ DOROTTYA</w:t>
            </w:r>
          </w:p>
          <w:p w:rsidR="00C275A3" w:rsidRDefault="00A96AEC" w:rsidP="00C275A3">
            <w:pPr>
              <w:pStyle w:val="Hallgatokepzes"/>
            </w:pPr>
            <w:r>
              <w:t>Óvodapedagógia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Posztmodern kor és a gyermek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posztmodern kor és a gyermek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Sipőcz Dorottya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Óvodapedagógia szak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Nappali tagozat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téma címe: Milyen hatással van a televízió a gyermekekre?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Varga László PhD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Fontosnak tartom ezt a témát, hiszen manapság azt látjuk a környezetünkben, hogy a gyerekek felnőtteknek szóló meséket néznek, a szülők nem beszélik meg gyermekeikkel a televízióban látottakat és ezért sokkal több az agresszió és a felgyülemlett feszültség a gyermekekben. Azonban a témán belül a televízió és a média hatása a gyermekekre címmel szeretnék bővebben foglalkozni. Az otthon töltött idő nagy részét a képernyő előtt töltjük. A televíziót mindenki nézi éppen ezért nem kétséges, hogy hatással van a gondolkodásunkra, értékrendünkre és a világról alkotott képünkre. Leginkább a gyermekekre nézve tartják károsnak a televíziót, hiszen kevés az élettapasztalatuk és személyiségük is ekkor formálódik. Fontosnak tartom a szocializációt is, hiszen a gyermek a szocializáció során sajátítja el az értékeket és a normákat környezetéből. Meghatározó a televízió szerepe a szocializációban? Mitől függ, hogy a televízió milyen hatást gyakorol a személyiségfejlődésre? Felül tud kerekedni a televízióból kapott információ a szülő, barátok, iskola által sugallt értékeken? Hogyan lehet korlátozni a negatív tulajdonságokat? Hogyan lehet előtérbe helyezni a televízió pozitív tulajdonságait? Dolgozatomban ezekre a kérdésekre keresem a választ.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módszerei:írásos módszer: kérdőív: empirikus kutatási módszer,gyermekrajzok elemzése,feltáró módszer: explorációs módszer: interjú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Összegzés: A televízió mindent megmutat, sőt gyakran dúsítva hozza a gyerekek elé a felnőtt világot, annak gyakran csúnya arcát, a társas világ működési rendellenességeit. Mindez abban az életkorban tűnik igazán kedvezőtlennek, amikor a morális értékrend, a világkép, a társas együttműködés alapjai kialakulnak. A televíziónak számos pozitív hatása is van, hiszen az ismeretterjesztő műsorok tanítják a gyermeket, bővül a szókincse, de mindennek a megvalósulásához fontos a szülői kontroll.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06151">
    <w:multiLevelType w:val="hybridMultilevel"/>
    <w:lvl w:ilvl="0" w:tplc="78274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06151">
    <w:abstractNumId w:val="285061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574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