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CSABA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burnout jelensége a Soproni Rendőrkapitányságon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célkitűzése a burn-out rendőri pályán történő felmérése volt, mellyel kapcsolatban hazánkban még nem állnak rendelkezésre gazdag kutatási minták.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része a probléma meghatározását és a témaválasztás indoklását célozta meg a szerző személyes tapasztalatainak és a rendőri pályára speciálisan jellemző szervezeti struktúra és vezetési rendszernek a bemutatásán keresztül. A kiégés szindróma bemutatása a szakirodalmi kitekintés keretei között valósult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Soproni Rendőrkapitányság alkalmazottai között végeztem, melynek eszköze egy önkitöltős, anonim, papír alapú (papír-toll) kérdőív volt. A kérdőív két fő részből tevődött össze. Az első rész a családi körülményekre, a munkahelyen betöltött státuszra és a pályaelhagyással és bérezéssel kapcsolatos elégedettségre kérdez. A kérdőív második része a kiégés tünetegyüttesét mérte, ehhez a Maslach-féle Kiégés Kérdőív került felhasználásra. A kiégést mérő 22 kérdés három dimenzióra, az emocionális kimerülésre, a deperszonalizációra és a személyes teljesítmény csökkenésére irányult. A kérdésekre adható válaszok egy Likert- skálán mértem. A skála hét fokozata a 0 (Soha) és a 6 (Minden nap) szélső értékek között helyezkedett el. Három hipotézis került megfogalmazásra, melyek feltételezték a vizsgált állomány magas kiégés szintjét (1. sz. hipotézis), az alacsonyabb beosztású rendőrök magasabb kiégési szintjét a vezető beosztásúakéhoz képest (2. sz. hipotézis) és a nők magasabb kiégési szintjét a férfiakhoz képest (3. sz. hipotézis). Az első hipotézis nem igazolódott be, a vizsgált állomány kiégés szintje közepes szintű volt. A második hipotézis teljes mértékben beigazolódott, a vezető beosztású rendőrök kiégési szintje alacsonyabb, mint az alacsonyabbaké. A harmadik hipotézis teljes mértékben megdőlt, a nők kiégési szintje a férfiakénál alacsonyabb. A kutatás megállapította továbbá, hogy a kiégés a vezető beosztású rendőröket nem érinti. A kiégés szempontjából a leginkább veszélyeztetettnek az abszolút alacsony beosztású közalkalmazottak és előadók számítanak. A nőkre, akárcsak a férfiakra a közepes fokú kiégés jellemző és a férfiak valamelyest jobban ki vannak égve, mint a nők. Egy rendőr a kiégés jelenségéről szóló önvallomásának interjú formában történő rögzítésére is sor került. A dolgozat befejező része rávilágít arra, hogy a munkahelyi stressz elkerülhetetlen ugyan, kezelése azonban látványos és hasznos eredményeket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47307">
    <w:multiLevelType w:val="hybridMultilevel"/>
    <w:lvl w:ilvl="0" w:tplc="46909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47307">
    <w:abstractNumId w:val="68447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948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