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MARTON</w:t>
            </w:r>
          </w:p>
          <w:p w:rsidR="00C275A3" w:rsidRDefault="00A96AEC" w:rsidP="00C275A3">
            <w:pPr>
              <w:pStyle w:val="Hallgatokepzes"/>
            </w:pPr>
            <w:r>
              <w:t>Social pedagogist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Bodnár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Violence against men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dissertation begins with the review of literature in this theme and with the expalanation the word violence. After this explanation the I ll begin the explanation of violence in family, it s rareness etc.. Részletesen kidolgoztam az erőszak megjelenéseinek formáit: a fizikai-, lelki- és a szexuális bántalmazást, valamint az elhanyagolást. In the next chapter I wrote about the violence against men. Int he next chapter I’ll present my research in this theme. My first hypothesis was , that Zala county inhabitant don’ t know essential information about violence in families and less they know about violence against men. My second hypothesis was that it s a strong connection between religiousness and violence in families. In religious families is less the violence as believer families. My third hypotheses was that the poeple who I asked aboute this theme ll think that mostly the women is suffering from the violence. My fourth hypothesis was that education is in a strong connection with the violence in families. Who has lover level of education is more often violence in family a sin families with high education. To proving my hypotheses I used questionnaire what they filled out alone.. I used statistical procedures, percentages and diagrams to illustrate. The size of this sample was 150 people. between 16 and 75 years. And from different parts of Zala country.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34035">
    <w:multiLevelType w:val="hybridMultilevel"/>
    <w:lvl w:ilvl="0" w:tplc="45854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34035">
    <w:abstractNumId w:val="36934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869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