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MARIANN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HIV fertőzötteket érintő diszkrimináció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HIV fertőzötteket érintő diszkrimináció kérdésköre. Az érintetteket gyakran éri hátrányos megkülönböztetés és jogsérelem HIV pozitív státuszuk miatt. Hazánkban a fertőzés egészségügyi oldalára helyeződik a hangsúly, pedig a szociális, mentális és jogi vonatkozásai sem elhanyagolhatóak.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HIV fertőzötteket érintő diszkrimináció nagyrészt a fertőzéssel kapcsolatos tájékozatlanságból adódik. Mivel a betegség 30 évvel ezelőtt elsősorban azokat a társadalmi csoportokat érintette, amelyek már eleve diszkriminálva és stigmatizálva voltak, - így a homoszexuális férfiak, intravénás droghasználók, prostituáltak, valamint fekete népesség-, ezért a társadalom szemében kialakult egy negatív kép a fertőzöttekkel kapcsolatban. A negatív kép annak köszönhető, hogy a társadalmi normákkal a fennt említett magatartásformák sok esetben nem összeegyeztethetők. A HIV vírusa azonban nemcsak a fennt említett módokon terjed, hanem a normák megszegése nélkül is továbbadható. Sok új fertőzés hazánkban heteroszexuális kapcsolat következménye.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HIV fertőzöttekkel szembeni negatív társadalmi attitűd vizsgálata, amely során arra kerestem a választ, hogy az elutasító társadalmi attitűd milyen mértéket ölt a kutatásban résztvevők körében, valamint a HIV fertőzött személyek életminőségére milyen hatással van ez az elutasítás.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online felmérést készítettem. 2 kérdőív került felhasználásra. A nem fertőzöttek csoportjának véleményét 7 fokozatú Likert attitűd-skála segítségével elemeztem ki. A HIV fertőzöttek számára különböző egyesületeken keresztül juttattam el a kérdőívet (pl. TASZ, Plussz Egyesület, Háttér Társaság, stb.), akik továbbították az érintetteknek.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beigazolódni látszott hipotézisem, miszerint a tájékozatlanság hozzájárul az érintettek hátrányos megkülönböztetéséhez.Az előítéletek alakulása pozitívan befolyásolható a nevelés illetve a szocializációs folyamatok során, valamint a fiatalok tájékoztatása is kulcsfontosságú a témával kapcsolatban. A jövő szociálpedagógus szakemberei mind a felvilágosításban, mind pedig az előítéletek lebontásában szerepet vállahatnak. Tudatos felvilágosítás nélkül nem fog a fertőzöttekkel szembeni elutasító társadalmi attitűd megváltozni.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90380">
    <w:multiLevelType w:val="hybridMultilevel"/>
    <w:lvl w:ilvl="0" w:tplc="19651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90380">
    <w:abstractNumId w:val="55690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849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