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KUTI ADRIENN</w:t>
            </w:r>
          </w:p>
          <w:p w:rsidR="00C275A3" w:rsidRDefault="00A96AEC" w:rsidP="00C275A3">
            <w:pPr>
              <w:pStyle w:val="Hallgatokepzes"/>
            </w:pPr>
            <w:r>
              <w:t>Óvodapedagógia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Benedek Elek 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Bármit csinálhat, ami nyitogatja a szemét - Az óvodai tehetséggondozás jó példái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 az óvodai tehetséggondozás volt. A kutatásomat a győri Bartók Művészeti Bázisóvodában végeztem. A kutatásom során ellátogattam az óvodában működő összes tehetségműhelybe, ahol figyelemmel kísértem, hogy a gyerekek mivel tevékenykednek a műhely munkák során. A szülőkkel kérdőívet töltettem ki azzal kapcsolatban, hogy mit gondolnak a tehetség fogalmáról, illetve az intézményben folyó tehetséggondozásról, valamint a műhelyek hasznosságáról. Hipotéziseimet a visszakapott kérdőívekkel támasztottam alá. Lehetőségem volt arra, hogy az óvodavezetővel (Szabóné Oláh Márta) beszélgessek és ő ismertesse velem az óvodájában folyó tehetséggondozást. A műhelyek után az óvónők is tájékoztattak arról, hogy hogyan építik fel a műhelyek tevékenységeit. Ez az óvoda is nagyon jó példa arra, hogy az óvodai tehetséggondozás fontos szerepet tölt be a gyerekek életében, hiszen olyan dolgokat próbálhatnak ki, amelyekre egy óvodai csoportban nem biztos, hogy van lehetőségük. A gyerekek a műhelyekben nagy örömmel vesznek részt. A műhelyvezetők támogatják és folyamatosan motiválják a gyerekeket. Nagyon örülök, hogy lehetőségem volt betekinteni ebbe az óvodába és a tehetség műhelyekbe, hiszen sok új dolgot tapasztalhattam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019601">
    <w:multiLevelType w:val="hybridMultilevel"/>
    <w:lvl w:ilvl="0" w:tplc="359598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019601">
    <w:abstractNumId w:val="800196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7750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