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KÉRY ANITA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Zsubrits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 a kézben - Az óvodáskorú gyermekek kötődésrendszerének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Kéry Anita: Kéz a kézben. Az óvodáskorú gyerekek kötődésrendszerének vizsgálata.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az óvodáskorú gyerekek közeli kapcsolatrendszerének a vizsgálatára került sor. A személyiségfejlődés menetében az érzelmileg fontos emberekkel szövődő kapcsolatok meghatározó szerepet játszanak. A jelentős személyekhez fűződő tartós, érzelmileg intenzív viszonyulások kötődésrendszert alkotnak. A kötődésrendszer mennyiségileg és tartalmilag is jól jellemezhető. A tanulmányban a korai kötődéselmélet ismertetése mellett a családi és az óvodáskori kötődések lényeges jellemzői kerülnek felsorolásra. Majd egy összetett módszerrel elvégzett saját vizsgálatnak az eredményeit ismerhetjük meg. A vizsgálati eredmények alapján képet kaphatunk az 5 és 6 éves korú kisgyerekek érzelmi kapcsolatrendszerének legfontosabb ismérveiről, valamint az egyes emberekhez fűződő ragaszkodásuk összetevőiről. A dolgozatban bemutatott szakirodalmi adatok rendszerezése és az önállóan elvégzett empirikus kutatás eredményei az óvodai érzelmi nevelés területéhez nyújthatnak továbbgondolásra érdemes, újszerű elméleti megállapításokat. A feltárt eredmények által további kutatási irányok is kijelölhetők.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68931">
    <w:multiLevelType w:val="hybridMultilevel"/>
    <w:lvl w:ilvl="0" w:tplc="84995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68931">
    <w:abstractNumId w:val="13568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107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