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SZALBOT BALÁZS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Konzulensek: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Kukorelli István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ELTE ÁJK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Pozsár-Szentmiklósy Zoltán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ELTE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alkotmányjogi panasz legújabb kérdései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célja az alkotmányjogi panasz egy speciális fajtájának a bemutatása, melyet a bírói döntés nélküli, pusztán a jogszabály alkalmazásából vagy hatályosulásából fakadó jogsérelmek ellen lehet benyújtani. Az elemzés során rámutatok arra, hogy miért nem illik az alkotmányjogi panasz terminus alá a vizsgált hatáskör, továbbá az ebből fakadó eltérő jogvédelmi jelleg milyen lehetőségeket rejt magában az alkotmánybírósági gyakorlatra nézve, illetve milyen kötelezettségeket ró a jogalkotóra.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actio popularisnak kiemelkedő szerepe volt a rendszerváltás után, hiszen egyrészt összhangba hozta a meglévő joganyagot az Alkotmánnyal, másrészt az érintettség nélküli indítványozás nyomán az Alkotmány legtöbb rendelkezésének értelmet adhatott a testület. Úgy vélem, a jelenlegi feladatok ebből a szempontból nem térnek el rendszerváltás utánitól. Az Alkotmánybíróságnak ki kell bontania az Alaptörvény rendelkezéseit, a tetemes mennyiségű új joganyagot pedig összhangba kell hozni azokkal. Éppen ezért dolgozatom egyik fő célja azon jelentős aktualitással bíró kérdés megválaszolása is, hogy a bemutatott sajátosságai alapján miként állítható a közvetlen panasz az objektív jogvédelem szolgálatába.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közvetlen panasz jellegének meghatározásához a többi hatáskör jogvédő jellegének rövid bemutatását sem nélkülözhetem, hiszen a közvetlen panaszt csak a többi hatáskörhöz képest, azok legfőbb tulajdonságainak ismeretében tudjuk elhelyezni a jogvédelem átalakult rendszerében. A legnagyobb hangsúlyt az alkotmányjogi panasz és a normakontroll közötti különbség feltárására, a hatáskörök jogvédő jellegére, illetve jogvédelmük terjedelmére helyezem. A különbségek feltárása után azokat a közvetlen panasz sajátosságaira vetítem és így próbálok annak új helyet adni az Alkotmánybíróság hatáskörei között.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Ezt követően immár a ténylegesen elfoglalt helyhez, illetve jogvédő pozícióhoz viszonyítva vizsgálom a jelenlegi gyakorlatot, illetve ahol ez még hiányos, ott szintén az előzőekben meghatározott jogvédő jelleg alapján állapítok meg lehetséges értelmezési irányokat a panasz kérdéses elemeire vonatkozóan. Álláspontomat elsősorban a már megállapított jogvédő jelleg, illetve a közvetlen panaszra jellemző sajátos viszonyok ismeretében alakítom ki. Mivel az intézmény elsősorban az általa szabályozott élethelyzetek által ismerhető meg a legteljesebben, munkám során igyekszem sorra venni a lehető legtöbbet, és példákon keresztül megvilágítani az intézmény tényleges funkcióját és értelmét.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645911">
    <w:multiLevelType w:val="hybridMultilevel"/>
    <w:lvl w:ilvl="0" w:tplc="517451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645911">
    <w:abstractNumId w:val="386459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9077783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