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Somody Bernadette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Vissy Beatrix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világnézetileg elkötelezett állam semlegessége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Alaptörvényt érintő egyik legelterjedtebb kritika a világnézeti semlegességtől való elmozdulás tételében fogalmazódott meg, annak ellenére, hogy e követelményt, ahogy az Alaptörvény, úgy a korábbi alkotmány sem deklarálja. A kritikai hangok azonban nem igen szólnak arról, hogy mi az a semlegesség, amit az államtól elvárunk, illetve megalapozott-e ez a követelmény az Alaptörvény tekintetében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Alkotmánybíróság az állam világnézeti semlegességét mint az alapjogok érvényesülésének, sőt létének szükséges elemét, hátterét határozta meg, és megállapította, hogy a világnézeti semlegesség nélkül kiüresedik az emberi méltósághoz, a vallásszabadsághoz és a véleménynyilvánítás szabadságához való jog. Ebből következően, mivel a semlegesség ezen alapjogok nélkülözhetetlen feltétele, az alapjogok önmagukban hordozzák a semlegesség követelményét. Az Alaptörvény is tartalmazza ezeket az alapjogokat és ezáltal a világnézeti semlegesség követelményét, ami arra enged következtetni, hogy az Alkotmánybíróságnak ezáltal nem csupán joga, hanem kötelezettsége is, hogy az állam semlegességét továbbra is számon kérje, annak ellenére, hogy a Nemzeti Hitvallásban megfogalmazódtak konkrét világnézeti értéken alapuló tételek. Dolgozatomban azt vizsgálom, hogy ez az ellentét feloldható-e, és ha igen, milyen módon.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13656">
    <w:multiLevelType w:val="hybridMultilevel"/>
    <w:lvl w:ilvl="0" w:tplc="90191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13656">
    <w:abstractNumId w:val="75313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134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