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SZENTGÁLI-TÓTH BOLDIZSÁR ARTÚR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Dezső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Imre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sarkalatos törvények és perspektívái a magyar jogrendszerben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 neve: Szentgáli-Tóth Boldizsár Artúr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A sarkalatos törvények és perspektívái a magyar jogrendszerben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beosztása: Dr. Dezső Márta tanszékvezető, egyetemi tanár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Papp Imre egyetemi adjunktus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kétharmados törvények a magyar jogrendszer sokat vitatott elemét képezték a rendszerváltás óta, kiterjedt alkotmánybírósági gyakorlat és tudományos párbeszéd jelzi e problémakör összetettségét. Elmaradt azonban a minősített többség témakörének egységes, teljes körű feldolgozása, így az Alaptörvény kodifikációja kapcsán sem állt rendelkezésre ilyen áttekintés.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tanulmány megírásával célom az volt, hogy a sarkalatos törvényekről zajló szakmai diskurzus ismételt megélénkítéséhez hozzájáruljak. Arra törekedtem, hogy feltárva a minősített többség negatív következményeit, számba vegyem az annak hátrányait kiküszöbölő, előnyeit azonban megőrző lehetőségeket a jogrendszerben ezen megoldás helyettesítésére. Ennek során egy sor, kapcsolódó kérdésre keresem a választ: egyebek mellett a minősített többség ideális körének határait, a sarkalatossági záradékok által felvetett problémákat, valamint a minősített többség helyett felmerülő garanciákat vizsgálom.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Alaptörvény hosszabb időre kijelölte azt a koncepciót, mely meghatározza a sarkalatos törvények jellegét és szerepét a jogrendszerben, mégis szükségesnek látszik a jövőre nézve az elmúlt bő két évtized ilyen irányú tapasztalatainak rendszerezése. Lényegében nem csökkent a sarkalatos rendelkezések nemzetközi összehasonlításban is rendkívül kiterjedt köre, egyes tárgykörök sarkalatossá nyilvánítása pedig aggályokat vethet fel. Ezért célszerű lehet a sarkalatos törvények terrénumának néhány kiemelt közjogi jelentőségű tárgykörre korlátozása.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minősített többség problémakör áttekintéséhez a jelenlegi helyzet vizsgálata mellett annak közvetlen és közvetett előzményeit, illetve elvi alapjait is figyelembe vettem, mivel csak így vonhatók le megalapozott következtetések e jogintézmény továbbélése kapcsán. A hatályos jogszabályi környezetet tiszteletben tartó, de annak módosítására irányuló javaslataim is a sarkalatosság újszerű értelmezésének meghonosítását célozzák. Megközelítésem lényege, hogy a probléma interdiszciplináris jellegét kidomborítva annak valamennyi aspektusát mérlegelve kell új megoldások után nézni.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43796">
    <w:multiLevelType w:val="hybridMultilevel"/>
    <w:lvl w:ilvl="0" w:tplc="72893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43796">
    <w:abstractNumId w:val="57643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933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