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DUNÁR ILDIKÓ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Kajtár Gábor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Vallásszabadság a strasbourgi bíróság ítélkezési gyakorlatában a 21. század hajnalán, különös tekintettel a vallási szimbólumokra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speciális területét ragadja meg a strasbourgi bíróság (továbbiakban: EJEB) vallásszabadsággal kapcsolatos ítélkezési gyakorlatának, a vallási szimbólumokkal kapcsolatos ítéletek területét. A szerző hat fejezetből álló pályamunkájával igyekszik rávilágítani a témát érintő legfontosabb kérdésekre.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Jogok és Alapvető Szabadságok Védelméről szóló Egyezmény 9. cikkének elemzése és az azt követő definíciós fejezet szükséges ahhoz, hogy a dolgozat során használt, többször visszatérő fogalmak egyértelműek, pontosan körülírtak legyenek. A semleges állam kontra pozitív vallásgyakorlás fejezet próbál rávilágítani az egyes államok vallásszabadsággal kapcsolatos rendelkezéseire. A Militáns demokrácia fejezet azt a kérdést teszi fel, hogy hol húzódnak azok a határok, melyeket a demokráciák a saját védelmükben felállítanak, és ezek mennyiben korlátozhatják a szabadságjogokat, a vallásszabadságot. A Vallásszabadság paradoxonja fejezetben több szerző véleményét felsorakoztatva keres választ a pályamunka alkotója arra, hogy hová vezet az a paradigmaváltás, mely alapján a vallásos gyökerekből kinövő demokratikus alapjogok védelme érdekében a demokráciák a vallásszabadság egyre szélesebb körű korlátozására törekednek. Az utolsó fejezetben a Lautsi ügyet boncolgatja a szerző és igyekszik a téma magját alkotó kérdésekre és problémákra rámutatni.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különlegessége, hogy ezt a speciális kérdést folyamatában ábrázolja, és azon kérdéseket feszegeti, hogy az államok önmeghatározása mennyiben befolyásolja a Bíróságot, hogy az értékelési margót nem hagyja-e túlzottan szélesedni, hogy a 9. cikkben foglalt rendelkezések egyéni vallásszabadság dimenziója mellett az állam-egyház dimenzióra kiterjedő értelmezése helyes-e, hogy esetleg bevonható-e a fejkendővel kapcsolatos ügyek értelmezésébe a gender elem és a diszkriminációtilalom, hogy a Bíróság „jobban kedvel-e” bizonyos vallási szimbólumokat, mint másokat, hogy az európai hagyományoknak túl nagy teret enged-e és végső soron, hogy merre tart Európa és a vallásszabadsággal kapcsolatos emberi jogvédelem.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Ezekre a kérdésekre még nincsenek válaszaink, a szerző jelzi azt, hogy mik a lehetséges tendenciák, azonban a folyamatban lévő ügyekben születendő döntések fognak majd tisztább képet adni. Arra a végső kérdésre pedig, hogy Európa merre tart, az egymásnak időnként ellentmondó döntések és tendenciák fényében, talán csak a jelenkorunkra vonatkozó, jövőbeni történelmi tények tudatában válaszolhatunk.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79833">
    <w:multiLevelType w:val="hybridMultilevel"/>
    <w:lvl w:ilvl="0" w:tplc="59051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79833">
    <w:abstractNumId w:val="154798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6206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