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BOKROS ATTILA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Lattmann Tamás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Strasbourg vs. Brüsszel. Az európai parlamenti működési helyek jelentőségének történeti változása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„Felhívom [Európát] a nemzetállamok demokratikus föderációjára” – hangzott José Manuel Barroso beszédében. Egy föderális európai állam kialakítása viszont mindaddig lehetetlen, ameddig az Európai Uniót olyan tényezők gyengítik, mint amilyen az Európai Parlament székhelye körüli probléma.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Annak ellenére, hogy az Európai Parlament a világ egyik leghatalmasabb jogalkotó testülete, nem rendelkezik azzal a joggal, hogy meghatározhassa saját székhelyét. Az Európai Parlament három működési hellyel rendelkezik, ezek: Strasbourg, Brüsszel és Luxembourg. De miért kell három székhely egy intézmény működéséhez? Nem lenne hatékonyabb egy helyszínre koncentrálni a parlamenti működést? Hogyan alakulhatott ki egyáltalán a jelenlegi hármas székhelyű struktúra, és hogyan változott az idők folyamán a székhelyek jelentősége, Parlamenten belül betöltött szerepe? Milyen álláspontok vannak az „utazó cirkusz” megszüntetésére? Melyik lenne a legmegfelelőbb egyetlen hivatalos székhely? A teljesség igényét ki nem merítően ezekre a kérdésekre keresi a választ dolgozatom, bemutatva a hármas székhelyű intézményi struktúra mögött meghúzódó történelmi és jogi okokat, valamint politikai érdekeket.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többes székhely kialakulása történelmi okokra vezethető vissza, míg a helyzet jelenlegi változatlansága politikai tényezőkön nyugszik. A kialakulási körülmények bemutatása után a dolgozat kitér a működési helyek jelentőségének történeti változására, a három székhely korszakonként változó súlyára, melynek alakításában az egyik legmeghatározóbb szereplő az Európai Bíróság, melynek vonatkozó határozatai jogszabályi deklarálásra is kerültek.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Parlament jelenleg az Európai Unió egyetlen közvetlenül választott testülete, és mint ilyen mára az uniós döntéshozatal megkerülhetetlen szereplőjévé nőtte ki magát. Mint jogalkotó szerv sok hasonlóságot mutat a nemzeti törvényhozásokkal, mégis számos területen eltérések tapasztalhatóak: ilyen többek között az, hogy az Európai Parlament nem rendelkezhet szabadon saját székhelyéről.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 a fennálló helyzetet kritizálva két tábor formálódott, kik több esetben tudományosan alátámasztott érveket is felsorakoztatnak saját álláspontjuk igazolására. Ezen kritikák és érvek ellenére a helyzet megoldása továbbra is várat magára. A dolgozat egyik következtetése, hogy a helyzet végleges rendezése csak, az Európai Unióra eddig oly jellemző, óvatos lépésekkel, kisebb kompromisszumokkal vagy egy alulról szerveződő európai polgári kezdeményezéssel lenne elérhető.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788401">
    <w:multiLevelType w:val="hybridMultilevel"/>
    <w:lvl w:ilvl="0" w:tplc="87153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788401">
    <w:abstractNumId w:val="907884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36437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