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GARAMI TAMÁS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Krammer Olivér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Bizmut és antimon mikroötvözőkkel adalékolt forraszok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elektronikai ipar napjainkban egyre nagyobb hangsúlyt fektet a gyártási folyamatokban alkalmazott forrasztási eljárásokra, hiszen egy rosszul elkészített forrasztott kötés maga után vonhatja akár egy teljes berendezés működésképtelenségét. Az újraömlesztéses forrasztási technológiához szükséges alapanyag a forraszpaszta, melyben a forraszfém lehet ólomtartalmú, vagy ólommentes. Az ólommentes forrasztást illetően, az iparban az RoHS (Restriction of Hazardous Substances Directive) irányelv lépett hatályba 2006. július. 1-én, mely környezetvédelmi szempontok miatt tiltja a környezetkárosító anyagok használatát, mint amilyen az ólom vagy a higany. Az iparban elterjedőben lévő, de még mindig a kutatások alapját képező ón-ezüst-réz tartalmú ólommentes forraszok minőségbeli javítására a mikroötvözés lehet a megoldás.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mikroötvözés során a fémvegyülethez kis mennyiségben, 0,2-0,01 tömegszázalékban új elemet adalékolunk, amely által megváltozik a fémvegyület fizikai-kémiai valamint mechanikai tulajdonsága. Ilyen mikroötvöző lehet például: vas, nikkel, króm, bizmut, cink, kobalt, antimon.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 során csak bizmuttal valamint bizmut és antimon együttesével adalékolt forraszokat hasonlítok össze hagyományos ón-ezüst-réz és ón-ólom-ezüst forraszokkal. A forrasztott kötéseket gőzfázisú forrasztási technológiával készítettem el. Az FR4 alapú, nyomtatott huzalozású hordozón lévő felületszerelt ellenállások Thermal Shock (TS) élettartam vizsgálaton estek át több lépcsőben; 200, 500, 1000 és 2000 ciklusszám után végeztem mechanikai és struktúra összehasonlító vizsgálatokat.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keresztmetszeti csiszolatokon megfigyelhető, hogy a TS terhelések hatására a repedések iránya és formája a szakirodalomban leírtak szerint alakult [1]. Elektronmikroszkóp segítségével az intermetallikus (IMC) rétegek, illetve a kötések struktúrája is vizsgálható. A TS vizsgálatok hatására a Cu6Sn5 IMC réteg mellett kifejlődött a Cu3Sn IMC réteg is. Ólommentes forrasztott kötések esetében a Cu3Sn réteg folyamatosan növekszik, míg ólomtartalmú kötéseknél 2000 TS után már megfigyelhető a telítődés a vastagságban. A dolgozatomban a kísérleti sorozatot, a mérési eredményeket és a levont következtések részletesen ismertetem.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M. Dusek, M. Wickham, C. Hunt: The Impact of Thermal Cycle Regime on the Shear Strength of Leadfree Solder Joints, Soldering &amp; Surface Mount Technology, Volume 17, 2005, 22-31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830802">
    <w:multiLevelType w:val="hybridMultilevel"/>
    <w:lvl w:ilvl="0" w:tplc="43305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830802">
    <w:abstractNumId w:val="608308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3209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