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GÁBOR</w:t>
            </w:r>
          </w:p>
          <w:p w:rsidR="00C275A3" w:rsidRDefault="00A96AEC" w:rsidP="00C275A3">
            <w:pPr>
              <w:pStyle w:val="Hallgatokepzes"/>
            </w:pPr>
            <w:r>
              <w:t>Mikro- és nanoelektronika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Ender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Lab-on-a-Chip eszközök multidomén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olyan integrált áramköri technológiára épülő kiolvasó áramkört terveztem, amely egy úgynevezett ,,Lab-on-a-Chip'' mikrodiagnosztikai eszközben látja el feladatát, és folytonos áramlású mikrokaloriméterként a minták hőtartalmának különbségével arányos jelet állít elő a kimenetén. Ezzel kimutathatóvá válnak az antitest-antigén, fehérje-ligandum és enzim-ligandum reakciók, amellyel meghatározhatók olyan betegségek, mint a rák, neurológiai rendellenességek, diabétesz, anyagcsere-betegségek egy cseppnyi vérminta felhasználásával közvetlenül a betegágy mellett, és biztosított lenne az azonnali eredmény.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ismertetem a jelenleg alkalmazott eszközt és megoldást, valamint az áramkörtervezéssel kapcsolatos problémákat. Az adott problémákra a szakirodalomban bevált megoldásokat keresek, ezek közül kiválasztom a jelen feladathoz legjobban illeszkedőt és alkalmazom az áramkörben.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az általam kidolgozott eljárást, melynek segítségével az áramkör tervezéséhez szükséges paraméterek meghatározhatóak. A MEMS (mikro-elektro-mechanikus rendszer) hőmérséklet érzékelő termikus analíziséhez elkészítettem a struktúra végeselem modelljét. A modell alkalmas a struktúra termikus csatolásainak leírására, valamint az erősítőáramkör bemeneti jeltartományának definiálására. A termikus és áramköri modellek megfelelő összekapcsolásával tanulmányozhatóvá válik az enzimreakciók hőválaszának hatása az áramkör kimenetén. Az így kapott szempontok szerint kiválasztottam egy tervezési struktúrát a szakirodalomban ismertetett változatok közül és megterveztem a kiolvasó áramkör elvi kapcsolási rajzát az adott célnak megfelelően optimalizált változatban. Ennek ismeretében elkészítettem az áramkör layout tervét az adott peremfeltételek szerint.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az általam kifejlesztett, az adott problémára optimalizált áramkör jellemző tulajdonságainak meghatározására irányuló szimulációk és azok eredményei kerülnek bemutatásra. Ezek közül különös jelentőséggel bírnak a termikus, a technológiai szórás hatását vizsgáló, valamint a post-layout szimulációk. Az eszköz működőképességének vizsgálatára további feladatspecifikus szimulációk végrehajtása szükséges. Modelleztem a mikrofluidikai instabilitások hatását a kiolvasó áramkör működésére. Meghatároztam a jövőbeli fejlesztések lehetséges irányát, amely segítségével a mikrofluidikai platform valódi Lab-on-a-Chip eszközzé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84477">
    <w:multiLevelType w:val="hybridMultilevel"/>
    <w:lvl w:ilvl="0" w:tplc="6574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84477">
    <w:abstractNumId w:val="94684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18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