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GORÓCZ VILMOS GÁBOR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GRÓSZ VERONIKA ANNA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MSc, 4.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Vegyészmérnöki és Biomérnöki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József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Csurgai-Horváth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Rontó Györgyi</w:t>
            </w:r>
          </w:p>
          <w:p w:rsidR="00DB4822" w:rsidRDefault="00DB4822" w:rsidP="00E11062">
            <w:pPr>
              <w:pStyle w:val="Konzulensek"/>
            </w:pPr>
            <w:r w:rsidRPr="00DB4822">
              <w:t>emeritus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Sztratoszférikus ballon fedélzetére készített asztrobiológiai kísérlet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Űrkutatási Hivatal minden évben meghirdeti a BEXUS nevű programot, melyben egyetemi hallgatók Európa különböző egyetemeiről készíthetnek kísérleteket egy sztratoszférikus ballon fedélzetére. Ebben az évben a 14. és a 15. BEXUS ballon került felbocsájtásra. Ezek közül a másodikra, a BEXUS 15-re került fel a "BioDos" kísérlet, amely a Semmelweis Egyetem Biofizikai és Sugárbiológiai Intézetének Biofozikai Kutatócsoportja és a BME HVT Űrkutató Csoport 708-as labor együttműködésének keretében készült. A kísérlet legfontosabb tudományos célja az UV sugárzás hatásának vizsgálata biokémiai mintákon.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BEXUS 15 ballon startja 2012. szeptember 25-én megtörtént, jelenleg a repülés alatt hibamentesen működő kísérlet által mért adatok feldolgozása, kiértékelése folyik. A kísérlet során UV-tartományban érzékeny szélessávú szilícium-karbid fotodiódákat használtunk a sugárzás mérésére, melyeket a ballon gondolájára szereltünk fel egymásra merőlegesen úgy, hogy a detektorokra mind a négy irányból essen sugárzás. A kísérlet öt különálló egységből épül fel, melyek közül négy tartalmazta a detektorokat, egy pedig a központi feldolgozó egységet és a tápellátást biztosította.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bemutatjuk a BioDos kísérlet részletes felépítését, fejlesztési fázisait és kvalifikációját, kiemelve az adatgyűjtés folyamatát, az új optikai mérési és kalibrálási módszerek kifejlesztését, valamint a kísérlethez szükséges tudományos hátteret.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51106">
    <w:multiLevelType w:val="hybridMultilevel"/>
    <w:lvl w:ilvl="0" w:tplc="59879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51106">
    <w:abstractNumId w:val="21451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763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