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MARÓTI ÁRPÁD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Domokos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Dinamikus ablak alapú navigációs algoritmusok vizsgálata valós roboton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Mobil robotok esetében az egyik legösszetettebb megoldandó feladat a robot navigációjának megvalósítása. Egy jó navigációs algoritmusnak ütközés nélkül, biztonságosan el kell juttatnia a robotot a kiindulási pontból a célpontba, lehetőség szerint minél gyorsabban.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Léteznek globális algoritmusok, melyek a robot teljes mozgásterének ismeretére építenek, illetve lokálisak, melyek csak a robot közvetlen környezetének információit használják fel működésükhöz. A dinamikus ablak megközelítés egy olyan lokális megoldás, melynek nagy előnye, hogy a robot dinamikai tulajdonságait is figyelembe veszi.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Célom az volt, hogy egy olyan navigációs algoritmust fejlesszek ki, melyet a tanszék Eurobot versenyre készült robotjára telepítve, valós körülmények között lehet tesztelni. Kezdetben egy szimulátor programot készítettem, melyben az algoritmus működését lépésről lépésre végig lehetett követni, és ennek segítségével a hibákat ki lehetett javítani. Ezt követően, a szimulátorban már jól működő megoldást implementáltam a roboton.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általam készített megoldás a dinamikus ablak megközelítésre épül, és egy statikus akadályokkal teli pályán irányítja a robotot. Ezeken az akadályokon kívül még ellenfél robotok is találhatóak a pályán, melyek pozíciója folyamatosan változik. Mivel a lokális navigációs algoritmusok nem tudják garantálni, hogy a robot megtalálja az utat a célpontba, globális jellegű információk felhasználására is szükség volt a megvalósítás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69028">
    <w:multiLevelType w:val="hybridMultilevel"/>
    <w:lvl w:ilvl="0" w:tplc="52520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69028">
    <w:abstractNumId w:val="99369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290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