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ÁKOS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Kővári Bence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Szoftver használhatóság és felhasználói élmény mérése mobil eszközökön szenzoradatok analízisével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Ahogyan a számítógépek a mindennapi élet részévé váltak, úgy jelentek meg újabb és újabb kihívások a szoftverfejlesztésben is. Ma egy alkalmazás készítésekor nem csak arra figyelünk oda, hogy funkcionálisan megfeleljen a specifikációnak, hanem arra is, hogy a felhasználók a lehető legrövidebb tanulási szakasz után a lehető leghatékonyabban használhassák az alkalmazást.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mobil eszközök fejlődése további változásokat hozott a szoftverfejlesztésbe. Az ilyen eszközökön (akár mobiltelefonokról, PDA-król, vagy tabletekről van szó) a szokásos beviteli módok mellett megjelennek olyan interakciós lehetőségek, mint az érintőképernyő vagy különböző mozgásszenzorok. A felhasználóknak meg kell küzdeniük ezekkel az új eszközökkel, meg kell tanulniuk használni őket. Ahhoz, hogy ez minél hatékonyabban történhessen, a szoftverek fejlesztőinek meg kell ismerniük a felhasználók eszköz- és alkalmazáshasználati szokásait.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ilyen adatok begyűjtése és elemezése időigényes feladat, viszont adott alkalmazás üzleti sikeréhez elengedhetetlen. A folyamat automatizációja komoly kihívás, viszont hatékony megvalósítás esetén nagyban hozzájárulhat az elkészült alkalmazás sikerességéhez.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Windows 8 platformra készült referencia-alkalmazáson keresztül térképeztem fel, hogy milyen adatokat érdemes gyűjteni a felhasználói interakciókról és a szenzorokból. Külön hangsúlyt fektettem arra, hogy a folyamat automatizált legyen és alkalmazásához a lehető legkevesebb módosítást kelljen végezni a szoftver forráskódjában. Keretrendszerem működését egy szoftver bevezetése kapcsán készült esettanulmányban vizsgáltam. A gyűjtött adatokat különböző statisztikai módszerekkel és vizualizációs eszközökkel feldolgoztam, értelmeztem és következtetéseket vontam le az általános felhasználói magatartással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komponens könnyen beilleszthető modulként már kész szoftverekbe, valamint a mérési keretrendszer könnyen felhasználható más mobil Windows platformok vizsgálatára is, így az eredmények könnyen általánosíthatóak egyéb mobil környezetekre is. A levont következtetések egyrészt segíthetnek megérteni a felhasználók igényeit, másrészt pedig olyan hibákra mutathatnak rá az alkalmazásban, amik a funkcionális tesztelési módszerek előtt rejtve maradnak.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60016">
    <w:multiLevelType w:val="hybridMultilevel"/>
    <w:lvl w:ilvl="0" w:tplc="29146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60016">
    <w:abstractNumId w:val="474600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1596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