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TAMÁS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Vörös András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Majzik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Valósidejű biztonságkritikus rendszerek k-indukció alapú verifikációja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szerepet játszanak a beágyazott számítógépes rendszerek, amelyeket elterjedten alkalmaznak biztonságkritikus környezetekben is, például vasúti vagy autóipari szakterületen. Ilyen rendszerek hibamentes működése kiemelten fontos, hiszen egy rendszerszintű hibajelenség komoly katasztrófához vezethet. A tervezési hibák felderítése és javítása formális módszerek alkalmazásával lehetséges, ezekkel ugyanis nemcsak a hibák jelenléte mutatható ki, hanem a rendszer hibamentessége is matematikailag megalapozott módon bizonyítható.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biztonságkritikus rendszerek gyakran időfüggő viselkedésűek, ráadásul valósidejű követelményeknek kell megfelelniük. Ezek a rendszerek sokszor nem modellezhetők diszkrét idejű rendszerként, azaz az ellenőrzés során folytonos, idő dimenziójú változókkal is számolni kell, ami végtelen nagyságú állapottérhez vezet. Az ilyen időzített rendszerekben a végtelen állapottér vizsgálata nem megoldhatatlan feladat: rendszerek biztonsági tulajdonságainak ellenőrzésére alkalmas algoritmus a k-indukció módszere, amely az indukció általánosítása által végtelen állapotterű rendszerekre is alkalmazható.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egy könnyen használható keretrendszer felépítése volt, amely modellezési és ellenőrzési támogatást nyújt időzített rendszerek verifikációjához. Munkám során az alábbi feladatokat oldottam meg:</w:t>
      </w:r>
    </w:p>
    <w:p>
      <w:pPr>
        <w:pStyle w:val="ListParagraphPHPDOCX"/>
        <w:numPr>
          <w:ilvl w:val="0"/>
          <w:numId w:val="2473495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Definiáltam egy új modellezési formalizmust, amely segítségével időzített rendszerek működése magas szinten, a mérnöki gyakorlathoz közelálló módon leírható. A formalizmushoz olyan formális szemantikát rendeltem, amely lehetővé teszi a k-indukció alkalmazását a verifikáció során.</w:t>
      </w:r>
    </w:p>
    <w:p>
      <w:pPr>
        <w:pStyle w:val="ListParagraphPHPDOCX"/>
        <w:numPr>
          <w:ilvl w:val="0"/>
          <w:numId w:val="2473495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Megadtam egy statikus analízis módszert, amely segítségével a magas szintű modellből a rendszer bizonyos invariánsai kinyerhetőek. A talált invariánsokkal a követelmények k-indukciós bizonyítása hatékonyan támogatható.</w:t>
      </w:r>
    </w:p>
    <w:p>
      <w:pPr>
        <w:pStyle w:val="ListParagraphPHPDOCX"/>
        <w:numPr>
          <w:ilvl w:val="0"/>
          <w:numId w:val="2473495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magas szintű modell megfelelő leképezésével lehetővé tettem, hogy a rendszernek ne csak biztonsági, hanem élőségi (azaz a működés során elvárt állapotok elérésére vonatkozó) tulajdonságai is vizsgálhatóak legyenek.</w:t>
      </w:r>
    </w:p>
    <w:p>
      <w:pPr>
        <w:pStyle w:val="ListParagraphPHPDOCX"/>
        <w:numPr>
          <w:ilvl w:val="0"/>
          <w:numId w:val="2473495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módszerhez tartozó eszközkészletet implementáltam.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módszert sikeresen alkalmaztam egy ipari projektben, ezzel demonstrálom a módszer hatékonyságát. Az esettanulmány ismertetése során kitérek a vizsgált rendszerben a módszer segítségével talált hibára és annak kijavítására.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34951">
    <w:multiLevelType w:val="hybridMultilevel"/>
    <w:lvl w:ilvl="0" w:tplc="59183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34951">
    <w:abstractNumId w:val="247349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157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