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KÖRMÖCZI KOPPÁNY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Elektromágneses elrejtés metaanyagok és kompozitok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dolgozatomban egy olyan eszközzel foglalkozom, amely segítségével egy erősen szóró objektumot rejthetünk el a megvilágító monokróm elektromágneses sugárzás elől. Ha a választott frekvencia a látható fény tartományába esik, akkor az elrejtés segítségével a szemünk számára láthatatlanná tehetünk tárgyakat. A dolgozatomban egy transzformációs optikával tervezett elrejtő eszköz működésének numerikus szimulációját mutatom be, illetve egy infravörös tartományban operáló elrejtő eszköz kompozit anyagokkal történő megvalósíthatóságát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fejezetben áttekintem az alapfogalmakat. Tárgyalom, hogy mit is értünk pontosan az elrejtés alatt, és milyen anyagparaméterek szükségesek ennek megvalósítására.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bemutatom a numerikus implementációját annak az eljárásnak, mely segítségével szimulálhatom a transzformációs optikával tervezett elektromágneses elrejtő eszköz működését. Ezt a numerikus algoritmust felhasználva megvizsgálom az elrejtő eszköz tulajdonságait és hatékonyságát különböző gerjesztések esetére (síkhullám megvilágítás, véges kiterjedésű gerjesztések hullámtere).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röviden ismertetek egy metaheurisztikus numerikus optimalizálási eljárást, a Differenciális Evolúciót, amit a későbbiek során alkalmazok az elrejtést lehetővé tevő metaanyagok tervezésére.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és ötödik részben kétfázisú fém-dielektrikum izotróp, illetve anizotróp kompozitok alkalmazhatóságát vizsgálom az elektromágneses elrejtés megvalósítására. A szükséges kompozit anyagparaméterek az effektív anyag elméleten (Effective Medium Theory) alapuló keverési törvényekkel határozhatóak meg. Differenciális Evolúciós optimalizálást alkalmazok a kompozit összetételének és geometriájának meghatározására. Értékelem az optimalizáció eredményeit, és szimulációk segítségével vizsgálom az elrejtés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hatodik fejezetben összegzem a dolgozat során bemutatott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88617">
    <w:multiLevelType w:val="hybridMultilevel"/>
    <w:lvl w:ilvl="0" w:tplc="31414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88617">
    <w:abstractNumId w:val="26688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519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