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SZABOLCS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Hartmann Bálint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Napelemek kisfeszültségű elosztóhálózatra gyakorolt hatásainak vizsgálata az elhelyezésük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energiaigények, a fosszilis üzemanyagok mennyiségének csökkenése és az élhető környezet fenntartása miatt a megújuló energiaforrásoknak egyre nagyobb szerepük lesz az elkövetkezendő évtizedekben. Ezen energiatermelők közül kiemelkedően fontos a napelemek fejlesztése, hisz a napelemekről mondható el leginkább az elterjedtebb megújuló energiaforrások közül az, hogy se gazdaságilag se műszakilag nézve nem vetélytársai a jelenlegi energiatermelő megoldásoknak.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célja, hogy közelebb jussak egy jobb versenyképességű napelemes energiatermelő rendszerhez. Dolgozatom első szakaszában bemutatom az ilyen rendszerek elosztóhálózatra gyakorolt negatív hatásait, mint például a felhőátvonulás árnyékoló hatása miatt bekövetkező rövid idejű, de nagy amplitúdójú tápponti feszültségváltozást. A napelemes rendszerek hátrányainak megismerése után megvizsgálom, hogy hogyan lehetne az általuk okozott negatív hatásokat csökkenteni. A vizsgálatokhoz számítógépes szimulációkat készítek, melyek jó leképezését jelentik a valós hálózati és üzemviteli viszonyoknak. A szimulációkat DIgSILENT PowerFactory programban végzem. Ehhez először elkészítem egy transzformátorkörzet valósághű leképezését, mely több családi házat, és koncentrált fogyasztóként egy kisebb energia-felvételű áruházat tartalmaz. A hálózaton elhelyezett napelemek csatlakoztatása szempontjából két, egymástól eltérő lehetőséget vizsgálok meg. Az első esetben decentralizáltan, a körzetben található családi házaknál helyezem el a napelemeket, a második esetben pedig centralizáltan, kizárólag az áruházra telepítve. Ezt követi a két különböző szcenárió kvázistacioner Load-Flow vizsgálata, illetve az eredmények ismertetése. A vizsgálatok során saját készítésű, a PowerFactory beépített programozási nyelvén írt szimulációs programokat használok.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elsődleges célja, hogy kiválasszam a két, előzőekben leírt elrendezés közül azt, amely az előzetesen meghatározott vizsgálati szempontok szerint kedvezőbb hatással van az elosztóhálózat működésére, így elősegítve a napelemek hálózati integrációjának folyamatát.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95928">
    <w:multiLevelType w:val="hybridMultilevel"/>
    <w:lvl w:ilvl="0" w:tplc="62719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95928">
    <w:abstractNumId w:val="67595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377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