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SZŐKE ZSOLT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Cselkó Richárd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Bálint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Szabó Sándor</w:t>
            </w:r>
          </w:p>
          <w:p w:rsidR="00DB4822" w:rsidRDefault="00DB4822" w:rsidP="00E11062">
            <w:pPr>
              <w:pStyle w:val="Konzulensek"/>
            </w:pPr>
            <w:r w:rsidRPr="00DB4822">
              <w:t>külső munkatárs,  KÜLSŐS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Tértöltések szerepe és PEA-rendszerű méréstechnikája a korszerű villamos szigetelőanyagokban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korszerű villamos szigeteléstechnika számos területén egyeduralkodóvá váltak a műanyagok. Ez egyrészről ezen anyagok különböző gyártási technológiáinak ugrásszerű fejlődésének köszönhető, másrészről bizonyos alkatrészek, különösen az integrált áramkörök rohamos méretcsökkenése következtében nagy villamos szilárdságú szigetelésekre lett szükség.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olaj-papír szigetelésekkel ellentétben a műanyagokban a töltéshordozók mozgékonysága igen kicsiny, ezért a tértöltések felhalmozódásának a veszélye fokozottan fennáll. A kész szigetelőkben a felhalmozódás helyét és mértékét lehet megállapítani, a tervezés fázisában levők esetében pedig az elrendezés, illetve a használt anyagra jellemző töltésfelhalmozási hajlam vizsgálható.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nagy térerősségnek kitett szigetelésekben a csapdába került töltések hatására az elektródák által meghatározotthoz képest erősen torzul a villamos erőtér, így akár normál üzemi körülmények között is a tervezési értékek többszöröse léphet fel azok belsejében. A tértöltés-eloszlások vizsgálatára fejlesztették ki az impulzus elektroakusztikus (pulsed electroacoustic: PEA) elven alapuló méréseket.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Alapesetben a PEA mérés eredménye a tértöltés egydimenziós eloszlása. A detektálás fizikai alapját az képezi, hogy a két elektróda közé helyezett dielektrikumra gyors feszültségimpulzust kapcsolunk, melynek hatására a töltésekre ható erő mechanikai hullámokat gerjeszt. Ezeket a mechanikai hullámokat a földelektróda hátuljára rögzített piezoelektromos film (PVDF) villamos jellé alakítja, és a kapott feszültséghullámok egy oszcilloszkóp képernyőjén megjeleníthetők, utána pedig számítógépen feldolgozhatók.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ismertetem a tértöltés-felhalmozódás és a mérés elméleti alapjait, annak műszaki szerepét, majd részletezem a mérőeszköz egyedi megoldásokat igénylő részegységeinek, tehát az elektródáknak, az impulzusgenerátornak és egy speciális erősítő áramkörnek a tervezését.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266122">
    <w:multiLevelType w:val="hybridMultilevel"/>
    <w:lvl w:ilvl="0" w:tplc="905547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266122">
    <w:abstractNumId w:val="872661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6275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