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NEUMANN GYÖNGYI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ZSIGA BERNADETT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Gábor Dénes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Kopácsi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Háromdimenziós weblapfejlesztés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munkánk célja valódi térélményt nyújtó háromdimenziós honlapok készítése volt. A háromdimenziós megjelenítésre több lehetőség is létezik, amelyek közül a fejlesztés során megpróbáltunk minél többfélét alkalmazni, az eddigiektől eltérő, új módszerekkel.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Anaglif (esetünkben vörös-cián) módszerünkben az az újszerű, hogy a már korábban ismert eljárást alkalmaztuk háromdimenziós képek színhű megjelenítésénél és térhatású szövegek kiíratásánál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másik, általunk használt módszer, ún. Side by Side. A technikával készített 3D tartalom megjelenítése eszközigénye jelentős, de a térhatás ennél a megjelenítésnél a leghatásosabb. A színek telítettsége nem csökken, a képeken látható alakzatokat megfoghatónak, valóságosnak érzékeljük.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lépésként olyan háromdimenziós technikákat is alkalmaztunk, amelyek használatához nem szükséges segédeszköz.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autosztereogram olyan speciális háromdimenziós kép, amely különleges nézéssel térben látható. Hosszabb szövegek megjelenítésére - a nehéz olvashatóság miatt - nem előnyös, ezért a teljes honlap autosztereogram nézetben történő 3D megjelenítését mellőztük.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másik általunk alkalmazott technika a 3D animált GIF, amelyhez szintén nem szükséges semmilyen eszköz, a képek váltakozása okozza a mélység látszatát, a 3D hatást keltő animációkat szabad szemmel láthatjuk.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nem csak 3D honlapok készítése, hanem olyan HTML és CSS technikán alapuló algoritmusok és a későbbiekben általános átalakító program kifejlesztése, amely tetszőleges weblapokat minimális felhasználói beavatkozással háromdimenzióssá képes alakítani.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 ismert, és kutatásunk során továbbfejlesztett ill. általunk kidolgozott háromdimenziós megjelenítési módszerek alkalmazásával olyan 3D honlapot fejleszttetünk ki, amelyen bemutattuk a főiskolánk 2011 évi TDK nyerteseinek eredményét (http://robotmodell3d.hu) ill. ezen felül saját honlapunkon (http://3dweb.hu) ahol további háromdimenziós technikákat is szemléltetünk.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további alkalmazásaként rövidesen elkészül az MTA SZTAKI honlapjának háromdimenziós verziója.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06935">
    <w:multiLevelType w:val="hybridMultilevel"/>
    <w:lvl w:ilvl="0" w:tplc="52343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06935">
    <w:abstractNumId w:val="644069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942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