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DIÓSI GERDA</w:t>
            </w:r>
          </w:p>
          <w:p w:rsidR="00C275A3" w:rsidRDefault="00A96AEC" w:rsidP="00C275A3">
            <w:pPr>
              <w:pStyle w:val="Hallgatokepzes"/>
            </w:pPr>
            <w:r>
              <w:t>élelmiszerbiztonsági és -minőségi 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Különféle szilvafajtákból készült lekvárok minőségének vizsgálata többéves tárolás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Magyarországon a lekvárfőzést, mint hagyományos feldolgozási módot tartjuk számon. A szilva magas cukortartalmának köszönhetően cukor nélkül is jól tartósítható.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célja volt, hogy mérések alapján megvizsgáljam, tárolás után a lekvárok egyes paraméterei milyen módon és milyen mértékben változnak. Továbbá arra kerestem a választ, hogy a tudatos fogyasztó feltételezhet-e különbséget az adott fajták vagy évjárathatás között, az egyszeri vásárlónak pedig kell-e gyanakodnia különbségekre a különböző termékek összetételében (mely paraméterek között van különbség és milyen mértékben). Munkám célja volt, hogy laboratóriumi mérésekkel megfigyeljem a tárolás során évről évre bekövetkező beltartalmi változásokat, eltéréseket a különböző szilvafajták lekvárjai közötti.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kiterjednek a klasszikus kémiai paraméterekre (szárazanyag tartalomra, hamutartalom) és táplálkozás élettani szempontból fontos összetevőkre (összes fenolos antioxidáns hatású vegyület, összflavonoid és C-vitamin). A vizsgálataim 2009-es évben készült 6 fajtára (President, Tophit, Bluefre, Elena, Presenta, Stanley), 2010-es évben főzött 4 (President, Bluefre, Elena, Presenta) fajtára és a 2011-es évben feldolgozott 6 fajtára (President, Tophit, Bluefre, Elena, Presenta, Stanley) terjedtek ki. A lekvárok hagyományos technológiával, üstben főzve készültek, hozzáadott cukrot nem tartalmaznak. Tárolásuk befőttes üvegekben viszonylag sötét, hűvös helyen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kijelenthető, hogy a vásárló akkor, amikor különböző termékek közül választ, minőségbeli választást is tesz, hiszen a felhasznált fajta és a termesztés/készítés éve hatással van a termék tápértékére. Ezt a termékek piaci pozícionálásánál és marketing-támogatásánál is fel lehet használni, viszont további kutatások szükségesek ahhoz, hogy a fajták, évjáratok és egyéb tényezők egyértelműen számszerűsíthessük és piacosíthassuk.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29378">
    <w:multiLevelType w:val="hybridMultilevel"/>
    <w:lvl w:ilvl="0" w:tplc="81945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29378">
    <w:abstractNumId w:val="48529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562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