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ÁRON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Andrási Dávid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Mikroelemtartalom-meghatározási módszer kidolgozása borra, direkt mintabevitel esetén, multielemes ICP-MS mérésnél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kultúrájában jelentős hagyománnyal rendelkezik a háztáji borok fogyasztása, minőségének vizsgálata az analitikai vizsgálatok kiemelten fontos feladatát kell képezze.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mikroelemek vizsgálatának többek között az esszenciális és toxikus elemek jelenlétének és mennyiségének meghatározása miatt van nagy jelentősége, melynek egyik eszköze az induktív csatolású plazma tömegspektrométer (ICP-MS).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általános a mérést megelőző salátromsavas és hidrogénperoxidos, mikrohullámú kezeléssel egybekötött mintaelőkészítési eljárás, mely azt a célt szolgálja, hogy a minta szerves anyagai elroncsolódjanak. Hátránya ennek az eljárásnak, hogy nagymértékben hígul a minta, idő-, ill. vegyszerigényes, nő a szennyeződés esélye, emellett terheli a környezetet a savfelhasználás.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Célkitűzésem az volt, hogy a bormintákon keresztül kifejlesszek egy gyors, hatékony, költség- és környezetkímélő mikroelemtartalom-meghatározási módszert, mellyel egyidejűleg nő a mintaátbocsátás sebessége is. A tervezett mérendő elemek közt szerepelt a Cr, Mn, Fe, Co, Ni, Cu, Zn, As, Se, Sr, Mo, Cd, Ba és az Pb. Egy jól működő módszer esetén ez akár borokon kívül kiterjeszthető pl. sörre, ecetre, szörpökre vagy szűrt gyümölcslevekre.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módszer fejlesztésénél a felsorolt hátrányok miatt kihagytam a roncsolásos mintaelőkészítést, melynek következtében szerves mátrix veszi körül a mérendő elemet, ami jelentősen módosítja az elemek mérhetőségét. Ennek kiküszöbölésére több módszert is próbáltam kombinálni.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minta desztillált vizes hígításával csökkenthető a mátrix mennyisége, ugyanakkor kompromisszumot kell kötni, nem használható túl nagy mértékű hígítás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mátrixhatás és a mérés közbeni érzékenységváltozás, „drift” küszöbölésének egyik legjobb módját a belső standard jelenti, amelyeknek kiválasztására a legnagyobb hangsúlyt fektettem.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mátrixillesztéssel, azaz a kalibrálósor összetételének a mintaösszetételhez való módosításával esetlegesen kiküszöbölhető az, hogy a belső standardnek túl nagy csúszást kelljen korrigálnia és a mérés pontosabbá tehető. Ezért nemcsak vizes, de alkohollal, valamint egyéb szerves anyaggal kiegészített kalibrálósort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Főként e három tényezőtől vártam a módszer sikerességét és a célom elérését.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28155">
    <w:multiLevelType w:val="hybridMultilevel"/>
    <w:lvl w:ilvl="0" w:tplc="61757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28155">
    <w:abstractNumId w:val="64328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610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