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BÓDI RENÁTA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Kátai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 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Biokészítmény hatásainak vizsgálata tenyészedényes kísérletben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előtérbe került a különböző biokészítmények mezőgazdasági alkalmazása, amelyek kedvező hatásairól egyre több szakirodalom hivatkozik. Használatukkal csökkenthetjük a kemikáliák nagymértékű felhasználását, és egy új környezetkímélő lehetőség nyílhat meg a növények tápanyagellátása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különböző biokészítmények hatásait vizsgáltuk tenyészedényes körülmények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Kísérletünket 2012 májusában a DE AGTC MÉK Agrokémiai és Talajtani Intézet tenyészházában állítottuk be, humuszos homoktalajon, tesztnövényként vöröshagymát (Allium cepa, L.) alkalmazva. A kezelés 1 hónapot (4 hetes periódus) vett igénybe. A 12 kezelést 3 ismétlésben, összesen 36 db 1,35kg-os tenyészedényben állítottuk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kísérletben a következő kezeléseket és azok kombinációit alkalmaztuk: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Kontroll (kezeletlen)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NPK műtrágya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1x dózisú Amykor (gombakészítmény)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4. NPK műtrágya+ 1x dózisú Amykor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5. 2x dózisú Amykor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6. NPK műtrágya+2x dózisú Amykor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7. Organic Green Gold (Alga készítmény), 10 naponta permetezve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8. Organic Green Gold, 14 naponta permetezve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9. Organic Green Gold, 21 naponta permetezve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10. NPK műtrágya+ Organic Green Gold 10 naponta permetezve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11. Aminosav készítmény 14 naponta permetezve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12. Organic Green Gold 10 naponta permetezve, + Aminosav készítmény 14 naponta permetezve.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kezeléseket kézi permetezővel végeztük, melynek során meghatározott koncentrációjú és mennyiségű kezelőoldatot juttatunk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 végén laboratóriumi körülmények között mértük a hagymafejek és gyökerek zöld, és hagymalevelek zöld, illetve hagyma edényenkénti biomasszáját. Vizsgáltuk a nitrát-nitrogén, ammónium-laktát - oldható foszfor és kálium tartalmát, összes-baktériumszámát, mikroszkopikus gombaszámát, valamint foszfatáz enzim aktivitását.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értékelése során a kezelések egyes paramétereinek értékeit a kezeletlen – kontroll – mintákhoz viszonyítottuk. Az eredmények közötti statisztikailag igazolható eltérések vizsgálatához egytényezős varianciaanalízist alkalmaztuk, melyben meghatároztuk az eredmények 5%-os szignifikáns differencia értékeit.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dolgozatunkban a kísérlet egy részét, az első 6 kezelés eredményeit ismertetjük.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OTDK-n történő részvételt a "TÁMOP-4.2.2/B-10/1-2010-0024. A Debreceni Egyetem tudományos képzési műhelyeinek támogatása"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51180">
    <w:multiLevelType w:val="hybridMultilevel"/>
    <w:lvl w:ilvl="0" w:tplc="29278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51180">
    <w:abstractNumId w:val="594511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1369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