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KATÓ MARIANNA</w:t>
            </w:r>
          </w:p>
          <w:p w:rsidR="00C275A3" w:rsidRDefault="00A96AEC" w:rsidP="00C275A3">
            <w:pPr>
              <w:pStyle w:val="Hallgatokepzes"/>
            </w:pPr>
            <w:r>
              <w:t>Molekuláris biológia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Szabolcsy Éva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vörös elemi nanoszelén és a cukor együttes hatása dohány szövettenyészet fotoszintézis rendszerére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kísérletekre alapozva dohány szövettenyészetekben a vörös elemi nanoszelén (nanoSe) jobban tolerálható szelénformának bizonyult, mint a szelenát. A nanoSe serkentőleg hatott az organogenezisre és gátolta a vitrifikáció megjelenését magasabb koncentrációtartományban (50 – 100 mgL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 összehasonlítva a szelenáttal, melyet 0 – 10 mgL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között tolerált a dohány e koncentráció felett azonban teljesen gátló hatású volt.Az organogenezisre gyakorolt serkentő hatását alapul véve jelen munkának célja volt részletesebben tanulmányozni a nanoSe lehetséges hatását a dohány (Nicotiana tabacum) fotoszintézis rendszerének működésére szelenáttal összehasonlítva in vitro. A szelénformák mellett a táptalaj szacharóz koncentrációját is változtattuk, mivel in vitro tenyészetekben alkalmazott cukor befolyásolhatja a fotoszintetikus aktivitást.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kifejlett növények klorofill tartalmát spektrofotometriás méréssel mérve azt tapasztaltuk, hogy 2% szacharóz tartalmazó táptalajon a klorofill a és b tartalom egyaránt jelentősen csökkent 10 mgL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szelenát mellett, míg a nanoSe 100 mgL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esetében kis mértékű növekedés volt tapasztalható a klorofill tartalomban a táptalaj cukor koncentrációjától függetlenül. A fotoszintetikus pigment rendszer hatékonyságát sötétadaptált növényeken a klorofill a fluoreszcencia tranzienst vizsgálva lehet nyomon követni. Ebből kiszámolható az Fv/Fm hányados, mely arra a maximális kvantum hozamra utal, ami a PSII reakciócentrumban hasznosul a fotoszintézis folyamán. Eredményeink azt mutatták, hogy 2% szacharóz koncentráció még nem befolyásolja negatívan a fotoszintetikus aktivitást. A két szelénforma közül a nanoSe-nek nem volt szignifikáns hatása a kontrollhoz képest, a szelenát (10 mgL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 azonban csökkentette az Fv/Fm hányadost mind 2% mind 0,2% cukortartalom mellett. Cirkuláris dikroizmus (CD) technikával a pigment rendszerek organizációját lehet nyomon követni. CD mérés során kapott psi-típusú görbék magasan szervezett királis makroegységekben, mint a kloroplasztiszok ultrastruktúrájában történő változásokat mutatják ki. Vizsgálataink során enyhe eltérést találtunk a psi-típusú spektrum lefutásában 100 mgL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nanoSe kezelt dohány növény esetében a kontrollhoz viszonyítva. Ezzel szemben a 10 mgL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 szelenáttal kezelt növények (2% cukor tartalom) psi-típusú görbéjének mind az alakja mind a jel intenzitása lényegesen eltért a kontrolltól vörös és kék fénytartományban egyaránt ami a kloroplasztisz szerkezetében történő jelentős változásokra utal.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96095">
    <w:multiLevelType w:val="hybridMultilevel"/>
    <w:lvl w:ilvl="0" w:tplc="32980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96095">
    <w:abstractNumId w:val="533960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728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