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 ANDRÁS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Karaffa Erzsébet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Aestivum búzákon végzett fungicides kezelések hatásai a mennyiségi és minőségi paraméterekre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búzafajták termesztésénél fontos cél a termésbiztonság (termésmennyiség és -minőség) növelése. Ennek fő megvalósítási lehetősége a műtrágyák és peszticidek megfelelő alkalmazása. Dolgozatomban a peszticidek oldaláról közelítem meg a témát, ezen belül is a fungicidekkel való kezelések hatásait vizsgálom. Bizonyos években az aratás előtti csapadékos időszak komoly problémát okozhat a búza állományok fokozott gombás megbetegedése. Azonban – ahogy kísérletemből is kitűnik – a fertőzésre nem csupán csapadékos években kell számítanunk, hanem akár az olyan kevés csapadékkal járó években is, mint amilyen a 2012-es volt. A különböző gombabetegségek számottevő termésveszteséget, valamint minőségbeli romlást okozhatnak. A gombás megbetegedésekkel szemben fungicides kezeléssel és rezisztencia-nemesítéssel lehet a leghatásosabban védekezni. Amennyiben folyamatos és szakszerű az agrotechnika, valamint ezt kiegészíti egy megfelelően végrehajtott növényvédelem akkor biztosított a genetikailag meghatározott búzaminőség és termésmennyiség kiteljesedése, az adott év ökológiai viszonyaihoz mérten.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 során az egyik vizsgált fungicid egy több hatóanyag kombinációjú szer volt, mely tebukonazolt –szántóföldi körülmények között az egyik legjobb Fusarium-ellenes gombaölő hatású hatóanyag – triadimenolt és spiroxamint tartalmazott. A másik felhasznált készítmény pedig egykomponensű volt, 70% tiofanát-metilt tartalmazott. A kísérlet során két martonvásári nemesítésű búzajfajtán (Triticum aestivum) vizsgáltuk a fentebb leírt két gombaölő szer egyszeres és kétszeres kezelésének hatásait a terméseredmény, az ezermagtömeg, a Fusarium fertőzöttség, a kiőrlési százalék, a sikér index és a sikérterülés vonatkozásában. Az értékek alakulását a fajta, az alkalmazott növényvédő szerek, és az aratás előtti hetek ökológiai viszonyai meglehetősen determinálták. A belső Fusarium fertőzöttség mértékét szignifikánsan csökkentette mindkét gombaölőszeres kezelés. A fungicidek alkalmazása befolyásolta a búza minőségi paramétereit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14455">
    <w:multiLevelType w:val="hybridMultilevel"/>
    <w:lvl w:ilvl="0" w:tplc="97559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14455">
    <w:abstractNumId w:val="19314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442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