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MARIANNA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Zsembeli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Országos felmérés növényi tarlómaradványok N-tartalmának meghatározására az IPCC metodika kiegészítése céljából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mezőgazdaságának legégetőbb problémája a műtrágyák árának folyamatos emelkedése. Az eredményes és hatékony gazdálkodáshoz ezért elengedhetetlen a tápanyag-visszapótlás alternatív módjainak alkalmazása és meghonosítása. Az egyik legkézenfekvőbb megoldás a tápanyagok egyszerű és olcsó visszapótlására a termelés során keletkező szalma felszecskázása és talajba dolgozása. Ennek kapcsán jelentkezett a feladat, ami az IPCC módszertanából hiányzó adatok pótlására irányult: a repce és napraforgó esetén a tarlómaradvány hányad (a szemtermés és a képződő tarlómaradvány hányadosa), a tarlómaradvány szárazanyag tartalom és a tarlómaradvány N-tartalom Magyarországra jellemző, reprezentatív értékeinek meghatározása, laboratóriumi mérésekkel, a mérési eredmények feldolgozása, tanulmánykészítés. A kutatási projekt elvégzése érdekében egy egész Magyarországot reprezentáló mintavétel volt szükséges repce és napraforgó állományokból. A mintavételezés a repce érése előtt júniusban, míg a napraforgó esetében augusztus végén került sor. Összesen 116 növény- és mintegy 70 talajmintát gyűjtöttünk be. Két megközelítést alkalmaztunk: egyrészt két alkalommal, az országot körbejárva különböző régiókban gyűjtöttünk növény- és talajmintákat, másrészt repce és napraforgó fajtakísérleteket mintáztunk meg. Első megközelítésben a begyűjtött, összesen 61 repceminta nitrogéntartalmát két csoportban értékeltük, egyrészt az országos mintavétele során begyűjtötteket, másrészt a fajtakísérletekből származó mintákat külön. Mindkét esetben a N-tartalom értékeket sorba rendeztük és azokból átlagot számoltunk. Vizsgálataink alapján a repceminták nitrogéntartalmának az előfordulási gyakoriságok figyelembevételével számított súlyozott átlaga: 0,33%, míg napraforgómintáké 0,57%. Számításaink alapján az őszi káposztarepce tarlómaradvány nitrogén tartalmának Magyarországra jellemző, reprezentatív értéke 11,9 kg/ha, míg a napraforgó esetében ez az érték 26,3 kg/ha.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OTDK-n történő részvételt a "TÁMOP-4.2.2/B-10/1-2010-0024. A Debreceni Egyetem tudományos képzési műhelyeinek támogatása"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26543">
    <w:multiLevelType w:val="hybridMultilevel"/>
    <w:lvl w:ilvl="0" w:tplc="41052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26543">
    <w:abstractNumId w:val="22026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516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