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OROSZI TÍMEA</w:t>
            </w:r>
          </w:p>
          <w:p w:rsidR="00C275A3" w:rsidRDefault="00A96AEC" w:rsidP="00C275A3">
            <w:pPr>
              <w:pStyle w:val="Hallgatokepzes"/>
            </w:pPr>
            <w:r>
              <w:t>Angol nyelv és irodalom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Filológia Tanszék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Szilágyi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tanár,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importance of homework in primaryschool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jelenlegi tanulmány a házi feladat fontosságát vizsgálja elemi iskolás angolul tanuló gyerekeknél. Fő célja, hogy ráirányítsa a figyelmet a házi feladat, mint tanulást elősegítő tényező szerepére.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két részből áll.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fejezet rövid áttekintést nyújt a házi feladat történetéről és olyan már létező tanulmányokat sorakoztat fel, melyek ezen a területen értekel el jelentős eredményeket. A neves kutatók között szerepelnek például Wilkins, Wankat, Goldstein és Zentall. E két utóbbi fogalmazta meg a házi feladat fő céljait és okait, mint a gyakorlás, részvétel, személyes készségek fejlesztése, személyes kapcsolatok pozitív aspektusa, szülők tájékoztatása és adminisztratív aspektus.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fejezet szintén foglalkozik a kérdéssel, miszerint egyáltalán van-e fejlesztő hatása a házi feladatnak. Ezt a kérdést Prof. Herris Cooper vetette fel, aki szerint az elemi iskolás gyerekeknek nincs annyira szüksége a házi feladatra, mint a felsőbb osztályokban tanulóknak.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Végül, szintén ebben a részben néhány szülői stratégiát is olvashatunk arra vonatkozóan, hogy mit tehetnek a szülők gyermekeik hatékony tanulása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 a kutatás gyakorlati részét taglalja, amiben a házi feladat fontossága kerül elemzésre a tanár, gyerek és szülő szerep szempontjából.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interjú alanya 15 ember: 5 angol tanár, 5 elemi iskolás és 5 szülő (többnyire anyák, mivel főként ők segítenek gyermekeiknek a házi feladatban). Mindegyik résztvevő más-más iskolából és környezetből lett kiválasztva annak érdekében, hogy növelje a kutatás átfogó jellegét.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interjú kérdései magukba foglalták a következő szempontokat: ok a házi feladatra, típusok, gyakoriság, időtartam, értékelés, visszajelzés, büntetés-számonokérés és napló-vezetés.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90831">
    <w:multiLevelType w:val="hybridMultilevel"/>
    <w:lvl w:ilvl="0" w:tplc="50234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90831">
    <w:abstractNumId w:val="660908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692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