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ALEXANDRA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Történelem és Társadalomtudományi Tanszék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Csatáry György</w:t>
            </w:r>
          </w:p>
          <w:p w:rsidR="00DB4822" w:rsidRDefault="00DB4822" w:rsidP="00E11062">
            <w:pPr>
              <w:pStyle w:val="Konzulensek"/>
            </w:pPr>
            <w:r w:rsidRPr="00DB4822">
              <w:t>docens,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Kolhozosítás Mezőkasoznyban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munkában a Mezőkaszonyi Kolhozgazdaság létrejöttével és további tevékenységével foglalkoztunk, visszaemlékezések és a szakirodalom alapján kaptunk képet az egykori kollektív gazdaságról.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mind gazdaság- és településtörténet, mind pedig társadalom-szociológiai szempontból egyaránt aktuális. Az Engelsz Kolhozban dolgozó emberek már jóval túl vannak a hatvanadik életévükön. Ők azok, akik valós képet tudnak adni a kolhozi életről, annak szépségeiről, viszontagságairól.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az egykor milliomos kolhoz istállóinál, szárítóinál, simítóinál, gépállomásainál sétálva szörnyű kép tárul elénk. A romokból már alig-alig vehetőek ki az épületek, és ha ez így folytatódik, néhány év múlva nyoma sem lesz falunkban az egykor virágzó Engelsz Kolhoz maradványainak.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megírása során helyi történészek Kárpátalja történetével foglalkozó munkáit használtuk fel. Ezek mellett elemeztük a Vörös Zászló folyóiratban az 1947-1960 között közölt cikkeket, amelyek a kaszonyi kolhozgazdasággal foglalkoztak. Összegeztük a historiográfiai adatainkat, és alkalmaztuk az oral history módszerét.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is arra kerestük a választ, hogy milyen volt a kolhozrendszer részesének lenni. A megkérdezettek többsége azt vallotta, hogy jó volt, elbeszélésükből kitűnik az, hogy azért tartják így, mert volt az embereknek munkájuk, biztosítva volt a megélhetés. Az adatközlők közléseik során a politikai állapotokra csak ritkán tértek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 cél az volt, hogy hitelesen vázoljuk a kolhozi életet, a kolhozban dolgozók életét. Ezt a mélyinterjúk segítségével próbáltuk megvalósítani. Az adatközlőktől megtudtuk, hogy hány órát dolgozott egy kolhozmunkás, mennyit keresett, meg tudott-e ebből élni, milyen feladatok tartoztak munkaköri kötelességeihez, illetve nehézséget okozott-e ezek ellátása.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találkoztunk számunkra meglepő dolgokkal. A legidősebb adatközlő szinte minden mondat után megkérdezte, hogy szabad-e ezt mondania, nem lesz-e ebből problémája. Egy másik adatközlő gondolata is mély benyomást gyakorolt ránk, amikor kifejtette, hogy azt kellett csinálni, amit a párt mondott, ha nem csinálta volna, nem lett volna biztos munkája, nem volt más választása.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kutatás eredménye szerint megtudhattuk, hogy az Engelsz Kolhozban dolgozó munkások a kolhoz fennállása alatti időkre szép emlékekkel gondolnak vissza. Ugyanakkor jelen van még bennük a szovjetrendszerrel mára már szinte eggyé nőtt megfélemlítés.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00118">
    <w:multiLevelType w:val="hybridMultilevel"/>
    <w:lvl w:ilvl="0" w:tplc="34652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00118">
    <w:abstractNumId w:val="21800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43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