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BECSKE MELINDA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Koczogh Helga Vanda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Gender differences in negative politeness strategies in the American Adult Cartoon: The Simpsons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hogy feltárja, mennyire igaz az adott sorozatra az az állítás, hogy a nők nyelvhasználata pragmatikai szempontból gyengébb, mint a férfiaké. A dolgozat két részre oszlik. Az első részben udvariassági kifejezések használatát vizsgálom a sorozat szereplőinél. A második részben a követező diskurzusjelölők használati különbségeit ismertetem: well, you know, you see, I think, I mean, I guess, kind of. Az elemzett udvariassági kifejezések és diskurzusjelölők megjeneléseinek kvantitatív és kvalitatív szempontú vizsgálata egyaránt elengedhetetlen, hiszen több funkciójuk ismeretes. A kutatás során a The Simpsons (Simpson család) című rajzfilmsorozat 15 epizódját illetve ezek (eredeti nyelvű) transzkriptjét használom. A diskurzusjelölők, bár nincsenek hatással a megnyilatkozás igazságfeltételeire, sajátságos emocionális, expresszív funkcióval bírnak, mely funkciók feltérképezésében a kontextusra és a prozódiai sajátosságokra kell hagyatkozni (Schirm 2009) . A fenti diskurzusjelölők ugyanis nem minden esetben gyengítik a megnyilatkozás pragmatikai erejét, gyakran akár erősíthetik is azt, a vizsgált udvariassági kifejezések (thank you/thanks, please, sorry, excuse me, pardon me) pedig nemcsak egyenes értelemben használatosak, hanem többek közt iróniát is kifejezhetnek. Munkám során hipotéziseim jobbára megerősítést nyertek, habár az eredmények fényében elmondható, hogy a különbségek sokkal inkább kvalitatív mint kvantitatív jellegűek. Az elemzett udvariassági formák ugyanis csak a férfi szereplők nyelvhasználatában fordulnak elő az elsődlegestől eltérő jelentéssel. A felsorolt diskurzusjelölők gyakrabban jelennek meg a női szereplők nyelvhasználatában tompítóként, tehát gyakrabban fejeznek ki bizonytalanságot, mint a férfi szereplők nyelvhasználatában. Ugyanakkor három, tipikusan a női beszélőknek tulajdonított diskurzusjelölőt (you see, I mean, kind of) csak a férfi szereplőknél találtam.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33571">
    <w:multiLevelType w:val="hybridMultilevel"/>
    <w:lvl w:ilvl="0" w:tplc="91597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33571">
    <w:abstractNumId w:val="766335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085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