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BARKÁTS NORBERT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Természettudományi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Iváncsó Ernő</w:t>
            </w:r>
          </w:p>
          <w:p w:rsidR="00DB4822" w:rsidRDefault="00DB4822" w:rsidP="00E11062">
            <w:pPr>
              <w:pStyle w:val="Konzulensek"/>
            </w:pPr>
            <w:r w:rsidRPr="00DB4822">
              <w:t>docens, KTDK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musculus Palmaris longus agenézis gyakorisága Akli, Aklihegy, Gyula és Újakli község magyar lakosságánál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adott munka a Palmaris longus izom agenézis gyakoriságával foglalkozik Akli, Aklihegy, Gyula és Újakli község magyar lakosságánál. A célok elérése érdekében a falvak magyar lakosságából 361 személyt – 174 férfi és 187 nő –vizsgáltam meg, ennek alapján a mérés eredményei 95%-os konfidencia intervallummal, és 5%-os hibahatárral bírnak. A vizsgálatok során számításba vettem minden esetleges zavaró tényezőt (obezitás, izomvariabilitás stb.), amely befolyásolhatja az eredmények pontosságát.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Palmaris longus izom agenézisének aránya e falvak magyar lakosságnál 24,6%. Az agenézis gyakorisága a férfiak körében 17,2%, a nők körében 31,5%. A mérés során érdekes eredmények születtek a végtaghoz kapcsolt Palmaris longus agenézis vizsgálata során. Ennek alapján a bilaterális hiány nagyobb, mint az unilaterális (8,8%/15,8%), ami nem jellemző az európai (kaukázusi) populációkra.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Összehasonlítva az eredményeket más populációkban végzett mérésekkel, szembetűnő volt a törökországi populációkban végzett mérésekkel való hasonlóság. Ezekben a mérésekben, a vizsgált falvakban kapott eredményekhez hasonlóan, a bilaterális agenézis teljes mértékben dominált az unilateális fölött. Az eredmények Kose és társai 2009-ben publikált eredményeivel mutatták a legnagyobb hasonlóságot.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Ezért a szemmel látható hasonlóságért elsősorban négy tényező lehet a felelős: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Inbriding, ami török populációról publikált eredményekhez hasonló PLI agenézist produkálhatott a vizsgált populációban.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A magyar nép származása. A magyar nép nem tartozik a Kárpát-medence őshonos lakosai közé, és nem képviselője az indoeurópai népeknek, ami, mint az a fejlődésanatómiai morfológiai és antropológiai tételekből kitűnik, okozója lehet az olyan morfológiai jellegekben való eltérésnek, mint a Palmaris longus izom agenézise.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A magyar és a török népek között fennálló genetikai kapcsolat, ami a két nép két nagy „találkozásával” is magyarázható. Az első a magyar népvándorlás alatt, míg a második a magyarok 150 évig tartó török hódoltsága során következett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Véletlen egybeesés. Mivel a Palmaris longus izomnak mind a genetikai háttere, mind az öröklődésmenete tisztázatlan a mai napig, ezért nem zárhatjuk ki azt sem, hogy a kapott eredmények egyszerű egybeesés miatt mutatnak hasonlóságot a törökországi eredményekkel.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68350">
    <w:multiLevelType w:val="hybridMultilevel"/>
    <w:lvl w:ilvl="0" w:tplc="41977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68350">
    <w:abstractNumId w:val="35468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720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