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RAUS CSABA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Nochta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szerződési kockázat kérdése a gazdasági válság tükrében Különös tekintettel a devizahitelesek problémájára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egy rendkívüli társadalmi jelentőséggel bíró, igencsak aktuális kérdés, mely a jogirodalomban a kérdéskör újszerű jellege miatt meglehetősen kiaknázatlan terület. A szerződési kockázat jogintézményét a 2007-től kezdődő, globális méretű gazdasági krízis kikezdte, újszerű értelmezést vetett fel, mely folyamat még napjainkban is zajlik. Egyesek kissé túlzó véleménye szerint a devizahitelesek tragédiája nemzeti tragédia.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Élesen vetődik fel a bankszektor felelőssége is abban, hogy sok adós jutott kilátástalan helyzetbe. A dolgozat főleg a jogi aspektusokra koncentrál, ám óhatatlanul előkerülnek benne etikai, gazdasági és társadalmi, kis mértékben politikai szempontok is. A kérdésfelvetés és a jogelméleti szempontú elemzés mellett alternatívák felvázolása is célja a dolgozatnak. A devizahitelesek problémája élő, mindennapokat meghatározó jelentőségű ügy lett, így az ilyen eseteken keresztül mutatható be legjobban a szerződési kockázat változó természete.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 is több per zajlik, melyeket a bankok ellen indítottak. A dolgozatban bemutatom, hogy precedens értékű ítéletek már születtek, ám az adekvát jogalkalmazás még várat magára. A műnek célja a gazdasági krízis folytán kibillenő szerződési egyensúly helyreállításának megoldási lehetőségeinek, illetve irányainak vizsgálata, felvázolása. A lehetőségek minél szélesebb körű bemutatására törekedtem, rövid időbeli és területi kitekintésekkel.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 lege ferenda javaslatokat a dolgozatba ágyazva, a saját és mások véleményével együtt fejtem ki. A dolgozat nyelvezetének megválasztásakor célom az volt, hogy közérthető, ám mégis pongyola megfogalmazásoktól mentes dolgozat szülessen. A dolgozat első felében a szerződési kockázat természetéről értekezem, majd kitérek a téma kapcsán számba vehető jogintézményekre, bírósági gyakorlatra. Ezt követően a devizahitelesekkel kapcsolatos eseteken keresztül mutatom be a kérdéskör aktualitását és a lehetséges irányokat. Kisebb kitérőt teszek az általános szerződési feltételek mellett a tisztességtelen szerződési feltételekre, melyeket a bankok sok esetben alkalmaztak és alkalmaznak. Jelenleg Magyarországon nem nagyon találni olyan háztartást, családot, amit közvetlenül vagy közvetve ne érintene a téma, melynek megoldása egyelőre még várat magára, bár részsikerek már vannak.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956662">
    <w:multiLevelType w:val="hybridMultilevel"/>
    <w:lvl w:ilvl="0" w:tplc="369290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956662">
    <w:abstractNumId w:val="219566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1319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