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HRECSKA RENÁTA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Gyulavári Tamás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Keleten a helyzet változatlan? A kínai és a magyar munkajogi szabályozás összehasonlítása a versenyképesség és a munkavállalói jogok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Kínai Népköztársaság munkajogi szabályozásának alapjait vizsgálom, mellette a magyar munkajog egyes elemeit kontroll-relációban tárgyalom. Témám alapjául szolgál a távol-keleti ország kiemelkedő, világviszonylatban kivételesnek tekinthető gazdasági fejlődésének elemzése, amelynek egyik fő okaként a munkaerő-piaci jellemzőket jelölöm meg. Vizsgálatom célja két kérdés megválaszolása volt. A dolgozat első felében arra a felvetésre keresek választ, hogy vajon Kína azért tekinthető-e vonzó befektetési célpontnak a külföldi vállalatok számára, mert olyan alacsony szintű munkajogi standardok vannak érvényben, amelyek okán sokkal nagyobb mértékű nyereségre tehet szert a cég, mint bárhol máshol? A második kérdést úgy fogalmazhatjuk meg, hogy vajon a jogérvényesítési rendszer mennyiben segíti elő az említett külföldi vállalatok térnyerését?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tehát a munkajog egészének rövid áttekintése keretében kitérek többek között a jogforrási rendszer sajátosságaira, elemzem a kínára jellemző „konzultatív leninizmus” fenntarthatóságának kérdéseit, emellett összesen tizenkét jogintézmény kínai és magyar szabályozását hasonlítom össze. Ezt követően a vidéki munkavállalók helyzetét vizsgálom. Szükséges külön tárgyalnunk ezt a dolgozói réteget, a szegény peremterületekről bevándorló „migráns” munkavállalók végzik ugyanis az ország belső termelésének közel felét. Munkakörülményeik ugyanakkor nagyban elmaradnak a városokban alkalmazottakétól.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második felében gazdasági jellegű megközelítésben tárgyalom a kínai munkajog – munkaerőpiac – versenyképesség hármasát. Első pontban a „kínaizáció” jelenségét vizsgálom, amelynek keretében az elmúlt harminc évben kilencvenesére emelkedett a külföldi befektetett tőke mértéke Kínában. A külföldről érkező vállalatok nevéhez fűződik a legtöbb munkaügyi visszaélés, így a jogérvényesítés körében felmerülő kérdéseket is körüljárom, amelyhez szervesen kapcsolódik a munkaügyi jogviták bonyolításának módja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26102">
    <w:multiLevelType w:val="hybridMultilevel"/>
    <w:lvl w:ilvl="0" w:tplc="57486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26102">
    <w:abstractNumId w:val="54426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745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